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2D53C41" w14:textId="77777777" w:rsidR="00A63A90" w:rsidRDefault="00256BA8">
      <w:pPr>
        <w:widowControl w:val="0"/>
        <w:spacing w:line="360" w:lineRule="auto"/>
        <w:rPr>
          <w:b/>
          <w:sz w:val="2"/>
        </w:rPr>
      </w:pPr>
      <w:r>
        <w:rPr>
          <w:b/>
          <w:sz w:val="2"/>
        </w:rPr>
        <w:t>+</w:t>
      </w:r>
    </w:p>
    <w:p w14:paraId="597560D4" w14:textId="77777777" w:rsidR="00AB44C7" w:rsidRDefault="00AB44C7">
      <w:pPr>
        <w:widowControl w:val="0"/>
        <w:spacing w:line="360" w:lineRule="auto"/>
        <w:rPr>
          <w:b/>
          <w:sz w:val="2"/>
        </w:rPr>
      </w:pPr>
      <w:r>
        <w:rPr>
          <w:b/>
          <w:sz w:val="2"/>
        </w:rPr>
        <w:t xml:space="preserve">` </w:t>
      </w:r>
      <w:r>
        <w:rPr>
          <w:b/>
          <w:sz w:val="2"/>
        </w:rPr>
        <w:tab/>
      </w:r>
    </w:p>
    <w:p w14:paraId="07108F58" w14:textId="77777777" w:rsidR="00AB44C7" w:rsidRDefault="00AB44C7">
      <w:pPr>
        <w:pStyle w:val="Nagwek1"/>
        <w:ind w:left="4958" w:firstLine="5"/>
      </w:pPr>
    </w:p>
    <w:p w14:paraId="2157CCC8" w14:textId="77777777" w:rsidR="00AB44C7" w:rsidRDefault="00AB44C7"/>
    <w:p w14:paraId="4057D5C5" w14:textId="77777777" w:rsidR="00AB44C7" w:rsidRDefault="00AB44C7">
      <w:pPr>
        <w:pStyle w:val="Nagwek"/>
        <w:rPr>
          <w:rFonts w:ascii="Arial" w:hAnsi="Arial" w:cs="Arial"/>
          <w:b/>
          <w:sz w:val="28"/>
          <w:szCs w:val="28"/>
        </w:rPr>
      </w:pPr>
      <w:r>
        <w:rPr>
          <w:sz w:val="24"/>
        </w:rPr>
        <w:tab/>
      </w:r>
      <w:r w:rsidR="00F203C8">
        <w:rPr>
          <w:noProof/>
          <w:lang w:eastAsia="pl-PL"/>
        </w:rPr>
        <w:drawing>
          <wp:anchor distT="0" distB="0" distL="114935" distR="114935" simplePos="0" relativeHeight="251656192" behindDoc="1" locked="0" layoutInCell="1" allowOverlap="1" wp14:anchorId="5E6478DF" wp14:editId="4F7DEE75">
            <wp:simplePos x="0" y="0"/>
            <wp:positionH relativeFrom="column">
              <wp:posOffset>-307975</wp:posOffset>
            </wp:positionH>
            <wp:positionV relativeFrom="paragraph">
              <wp:posOffset>36195</wp:posOffset>
            </wp:positionV>
            <wp:extent cx="1217295" cy="676910"/>
            <wp:effectExtent l="19050" t="0" r="1905" b="0"/>
            <wp:wrapTight wrapText="bothSides">
              <wp:wrapPolygon edited="0">
                <wp:start x="-338" y="0"/>
                <wp:lineTo x="-338" y="21276"/>
                <wp:lineTo x="21634" y="21276"/>
                <wp:lineTo x="21634" y="0"/>
                <wp:lineTo x="-338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676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3C8">
        <w:rPr>
          <w:noProof/>
          <w:lang w:eastAsia="pl-PL"/>
        </w:rPr>
        <w:drawing>
          <wp:anchor distT="0" distB="0" distL="114935" distR="114935" simplePos="0" relativeHeight="251657216" behindDoc="1" locked="0" layoutInCell="1" allowOverlap="1" wp14:anchorId="2D31EA7A" wp14:editId="6EFD1A57">
            <wp:simplePos x="0" y="0"/>
            <wp:positionH relativeFrom="column">
              <wp:posOffset>4686300</wp:posOffset>
            </wp:positionH>
            <wp:positionV relativeFrom="paragraph">
              <wp:posOffset>28575</wp:posOffset>
            </wp:positionV>
            <wp:extent cx="1304290" cy="666750"/>
            <wp:effectExtent l="19050" t="0" r="0" b="0"/>
            <wp:wrapTight wrapText="bothSides">
              <wp:wrapPolygon edited="0">
                <wp:start x="-315" y="0"/>
                <wp:lineTo x="-315" y="20983"/>
                <wp:lineTo x="21453" y="20983"/>
                <wp:lineTo x="21453" y="0"/>
                <wp:lineTo x="-315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666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POWIATOWY URZĄD PRACY W ŻYWCU</w:t>
      </w:r>
    </w:p>
    <w:p w14:paraId="04B0BA7D" w14:textId="77777777" w:rsidR="00AB44C7" w:rsidRDefault="00AB44C7">
      <w:pPr>
        <w:pStyle w:val="Nagwek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CENTRUM AKTYWIZACJI ZAWODOWEJ</w:t>
      </w:r>
    </w:p>
    <w:p w14:paraId="0AEF11AC" w14:textId="77777777" w:rsidR="00AB44C7" w:rsidRDefault="00AB44C7">
      <w:pPr>
        <w:pStyle w:val="Nagwek"/>
        <w:rPr>
          <w:rFonts w:ascii="Myriad Pro" w:hAnsi="Myriad Pro"/>
          <w:b/>
        </w:rPr>
      </w:pPr>
      <w:r>
        <w:rPr>
          <w:rFonts w:ascii="Myriad Pro" w:hAnsi="Myriad Pro"/>
          <w:b/>
        </w:rPr>
        <w:t xml:space="preserve">                                                        </w:t>
      </w:r>
    </w:p>
    <w:p w14:paraId="1085B92C" w14:textId="77777777" w:rsidR="00AB44C7" w:rsidRDefault="00AB44C7">
      <w:pPr>
        <w:pStyle w:val="Nagwek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ul. Łączna 28, 34-300 Żywiec    </w:t>
      </w:r>
    </w:p>
    <w:p w14:paraId="751D7D9C" w14:textId="77777777" w:rsidR="00AB44C7" w:rsidRDefault="00AB44C7">
      <w:pPr>
        <w:pStyle w:val="Nagwek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telefon: (33) 475-75-00, fax: (33) 475-75-51</w:t>
      </w:r>
    </w:p>
    <w:p w14:paraId="0768C575" w14:textId="77777777" w:rsidR="00AB44C7" w:rsidRPr="00C12565" w:rsidRDefault="00AB44C7">
      <w:pPr>
        <w:pStyle w:val="Nagwek"/>
        <w:jc w:val="center"/>
        <w:rPr>
          <w:rFonts w:ascii="Arial" w:hAnsi="Arial" w:cs="Arial"/>
          <w:sz w:val="22"/>
          <w:szCs w:val="22"/>
          <w:lang w:val="en-US"/>
        </w:rPr>
      </w:pPr>
      <w:r w:rsidRPr="00C12565">
        <w:rPr>
          <w:rFonts w:ascii="Arial" w:hAnsi="Arial" w:cs="Arial"/>
          <w:sz w:val="22"/>
          <w:szCs w:val="22"/>
          <w:lang w:val="en-US"/>
        </w:rPr>
        <w:t>www.</w:t>
      </w:r>
      <w:r w:rsidR="00C12565" w:rsidRPr="00C12565">
        <w:rPr>
          <w:rFonts w:ascii="Arial" w:hAnsi="Arial" w:cs="Arial"/>
          <w:sz w:val="22"/>
          <w:szCs w:val="22"/>
          <w:lang w:val="en-US"/>
        </w:rPr>
        <w:t>zywiec.praca.gov.pl</w:t>
      </w:r>
      <w:r w:rsidRPr="00C12565">
        <w:rPr>
          <w:rFonts w:ascii="Arial" w:hAnsi="Arial" w:cs="Arial"/>
          <w:sz w:val="22"/>
          <w:szCs w:val="22"/>
          <w:lang w:val="en-US"/>
        </w:rPr>
        <w:t xml:space="preserve">, e-mail: </w:t>
      </w:r>
      <w:r w:rsidR="00C12565">
        <w:rPr>
          <w:rFonts w:ascii="Arial" w:hAnsi="Arial" w:cs="Arial"/>
          <w:sz w:val="22"/>
          <w:szCs w:val="22"/>
          <w:lang w:val="en-US"/>
        </w:rPr>
        <w:t>kancelaria@pup.zywiec.pl</w:t>
      </w:r>
    </w:p>
    <w:p w14:paraId="596BCFAD" w14:textId="77777777" w:rsidR="00AB44C7" w:rsidRPr="00C12565" w:rsidRDefault="00F203C8">
      <w:pPr>
        <w:pStyle w:val="Nagwek"/>
        <w:rPr>
          <w:sz w:val="24"/>
          <w:lang w:val="en-US"/>
        </w:rPr>
      </w:pPr>
      <w:r>
        <w:rPr>
          <w:noProof/>
          <w:lang w:eastAsia="pl-PL"/>
        </w:rPr>
        <w:drawing>
          <wp:anchor distT="0" distB="0" distL="114935" distR="114935" simplePos="0" relativeHeight="251658240" behindDoc="1" locked="0" layoutInCell="1" allowOverlap="1" wp14:anchorId="7EE87B81" wp14:editId="37D70677">
            <wp:simplePos x="0" y="0"/>
            <wp:positionH relativeFrom="column">
              <wp:posOffset>-285115</wp:posOffset>
            </wp:positionH>
            <wp:positionV relativeFrom="paragraph">
              <wp:posOffset>99695</wp:posOffset>
            </wp:positionV>
            <wp:extent cx="6336030" cy="58420"/>
            <wp:effectExtent l="19050" t="0" r="7620" b="0"/>
            <wp:wrapTight wrapText="bothSides">
              <wp:wrapPolygon edited="0">
                <wp:start x="-65" y="0"/>
                <wp:lineTo x="-65" y="14087"/>
                <wp:lineTo x="21626" y="14087"/>
                <wp:lineTo x="21626" y="0"/>
                <wp:lineTo x="-65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8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4C7" w:rsidRPr="00C12565">
        <w:rPr>
          <w:sz w:val="24"/>
          <w:lang w:val="en-US"/>
        </w:rPr>
        <w:tab/>
      </w:r>
      <w:r w:rsidR="00AB44C7" w:rsidRPr="00C12565">
        <w:rPr>
          <w:sz w:val="24"/>
          <w:lang w:val="en-US"/>
        </w:rPr>
        <w:tab/>
      </w:r>
    </w:p>
    <w:p w14:paraId="180B0634" w14:textId="77777777" w:rsidR="00AB44C7" w:rsidRPr="00C12565" w:rsidRDefault="00AB44C7">
      <w:pPr>
        <w:rPr>
          <w:rFonts w:ascii="Arial" w:hAnsi="Arial" w:cs="Arial"/>
          <w:sz w:val="24"/>
          <w:lang w:val="en-US"/>
        </w:rPr>
      </w:pPr>
    </w:p>
    <w:p w14:paraId="79F9B102" w14:textId="77777777" w:rsidR="00AB44C7" w:rsidRPr="0059746A" w:rsidRDefault="00AB44C7">
      <w:pPr>
        <w:rPr>
          <w:sz w:val="24"/>
          <w:szCs w:val="24"/>
        </w:rPr>
      </w:pPr>
      <w:r w:rsidRPr="00C12565">
        <w:rPr>
          <w:sz w:val="24"/>
          <w:szCs w:val="24"/>
          <w:lang w:val="en-US"/>
        </w:rPr>
        <w:t xml:space="preserve">                                                                                        </w:t>
      </w:r>
      <w:r w:rsidRPr="0059746A">
        <w:rPr>
          <w:sz w:val="24"/>
          <w:szCs w:val="24"/>
        </w:rPr>
        <w:t>Żywiec, dnia …………………………</w:t>
      </w:r>
    </w:p>
    <w:p w14:paraId="7B089BCC" w14:textId="77777777" w:rsidR="00AB44C7" w:rsidRPr="0025762C" w:rsidRDefault="00AB44C7">
      <w:pPr>
        <w:pStyle w:val="Nagwek1"/>
        <w:ind w:left="2832" w:hanging="2832"/>
      </w:pPr>
    </w:p>
    <w:p w14:paraId="144DEDE7" w14:textId="77777777" w:rsidR="00AB44C7" w:rsidRPr="0025762C" w:rsidRDefault="00AB44C7">
      <w:pPr>
        <w:pStyle w:val="Nagwek1"/>
        <w:spacing w:line="360" w:lineRule="auto"/>
        <w:ind w:left="4962" w:firstLine="0"/>
      </w:pPr>
    </w:p>
    <w:p w14:paraId="0CAC7616" w14:textId="77777777" w:rsidR="00AB44C7" w:rsidRPr="0025762C" w:rsidRDefault="00AB44C7">
      <w:pPr>
        <w:pStyle w:val="Nagwek1"/>
        <w:spacing w:line="360" w:lineRule="auto"/>
        <w:ind w:left="4962" w:firstLine="0"/>
      </w:pPr>
      <w:r w:rsidRPr="0025762C">
        <w:t>DYREKTOR</w:t>
      </w:r>
    </w:p>
    <w:p w14:paraId="4F3AE230" w14:textId="77777777" w:rsidR="00AB44C7" w:rsidRPr="0025762C" w:rsidRDefault="00AB44C7">
      <w:pPr>
        <w:pStyle w:val="Nagwek2"/>
        <w:spacing w:line="360" w:lineRule="auto"/>
        <w:ind w:left="4962" w:firstLine="0"/>
        <w:rPr>
          <w:sz w:val="24"/>
          <w:szCs w:val="24"/>
        </w:rPr>
      </w:pPr>
      <w:r w:rsidRPr="0025762C">
        <w:rPr>
          <w:sz w:val="24"/>
          <w:szCs w:val="24"/>
        </w:rPr>
        <w:t>POWIATOWEGO URZĘDU PRACY</w:t>
      </w:r>
    </w:p>
    <w:p w14:paraId="21042E1F" w14:textId="77777777" w:rsidR="00AB44C7" w:rsidRPr="0025762C" w:rsidRDefault="00AB44C7">
      <w:pPr>
        <w:spacing w:line="360" w:lineRule="auto"/>
        <w:ind w:left="4962"/>
        <w:rPr>
          <w:b/>
          <w:bCs/>
          <w:sz w:val="24"/>
          <w:szCs w:val="24"/>
        </w:rPr>
      </w:pPr>
      <w:r w:rsidRPr="0025762C">
        <w:rPr>
          <w:b/>
          <w:bCs/>
          <w:sz w:val="24"/>
          <w:szCs w:val="24"/>
        </w:rPr>
        <w:t>W ŻYWCU</w:t>
      </w:r>
    </w:p>
    <w:p w14:paraId="386A1735" w14:textId="77777777" w:rsidR="00AB44C7" w:rsidRPr="0025762C" w:rsidRDefault="00AB44C7">
      <w:pPr>
        <w:pStyle w:val="Nagwek3"/>
        <w:ind w:left="0" w:firstLine="0"/>
        <w:jc w:val="center"/>
      </w:pPr>
    </w:p>
    <w:p w14:paraId="59090BB8" w14:textId="77777777" w:rsidR="00AB44C7" w:rsidRPr="0025762C" w:rsidRDefault="00AB44C7">
      <w:pPr>
        <w:pStyle w:val="Nagwek3"/>
        <w:ind w:left="0" w:firstLine="0"/>
        <w:jc w:val="center"/>
        <w:rPr>
          <w:u w:val="single"/>
        </w:rPr>
      </w:pPr>
      <w:r w:rsidRPr="0025762C">
        <w:rPr>
          <w:u w:val="single"/>
        </w:rPr>
        <w:t xml:space="preserve">Wniosek o przyznanie jednorazowo środków na podjęcie działalności gospodarczej </w:t>
      </w:r>
      <w:r w:rsidR="00166404">
        <w:rPr>
          <w:u w:val="single"/>
        </w:rPr>
        <w:t xml:space="preserve">       </w:t>
      </w:r>
      <w:r w:rsidRPr="0025762C">
        <w:rPr>
          <w:u w:val="single"/>
        </w:rPr>
        <w:t>w ramach pomocy de minimis</w:t>
      </w:r>
    </w:p>
    <w:p w14:paraId="4B1365EA" w14:textId="77777777" w:rsidR="00AB44C7" w:rsidRPr="0025762C" w:rsidRDefault="00AB44C7"/>
    <w:p w14:paraId="42399434" w14:textId="77777777" w:rsidR="00AB44C7" w:rsidRPr="0025762C" w:rsidRDefault="00AB44C7">
      <w:r w:rsidRPr="0025762C">
        <w:t>Podstawy prawne :</w:t>
      </w:r>
    </w:p>
    <w:p w14:paraId="35F772B2" w14:textId="77777777" w:rsidR="00AB44C7" w:rsidRPr="0025762C" w:rsidRDefault="00AB44C7">
      <w:pPr>
        <w:jc w:val="both"/>
      </w:pPr>
      <w:r w:rsidRPr="0025762C">
        <w:t>1/ art. 46 ust 1 pkt 2 i ust. 3 ustawy z dnia 20 kwietnia 2004r. o promocji zatrudnienia i instytucjach rynku pracy</w:t>
      </w:r>
    </w:p>
    <w:p w14:paraId="70F7EE67" w14:textId="57C1C402" w:rsidR="00AB44C7" w:rsidRPr="0025762C" w:rsidRDefault="00AB44C7">
      <w:pPr>
        <w:jc w:val="both"/>
      </w:pPr>
      <w:r w:rsidRPr="0025762C">
        <w:t xml:space="preserve">   / tekst jednolity Dz. U. z 20</w:t>
      </w:r>
      <w:r w:rsidR="00611ABC">
        <w:t>2</w:t>
      </w:r>
      <w:r w:rsidR="007E6E4D">
        <w:t>2</w:t>
      </w:r>
      <w:r w:rsidRPr="0025762C">
        <w:t xml:space="preserve">r.,poz. </w:t>
      </w:r>
      <w:r w:rsidR="007E6E4D">
        <w:t>690</w:t>
      </w:r>
      <w:r w:rsidR="00213B9E">
        <w:t xml:space="preserve"> z późn. zm.</w:t>
      </w:r>
      <w:r w:rsidRPr="0025762C">
        <w:t>/</w:t>
      </w:r>
      <w:r w:rsidR="009B5148">
        <w:t>.</w:t>
      </w:r>
    </w:p>
    <w:p w14:paraId="7281DA27" w14:textId="77777777" w:rsidR="00AB44C7" w:rsidRPr="0025762C" w:rsidRDefault="00AB44C7" w:rsidP="0025762C">
      <w:pPr>
        <w:jc w:val="both"/>
      </w:pPr>
      <w:r w:rsidRPr="0025762C">
        <w:t>2/ Rozporządzenie M</w:t>
      </w:r>
      <w:r w:rsidR="003A118C">
        <w:t>R</w:t>
      </w:r>
      <w:r w:rsidRPr="0025762C">
        <w:t xml:space="preserve">PiPS z </w:t>
      </w:r>
      <w:r w:rsidR="003A118C">
        <w:t>14 lipca 2017</w:t>
      </w:r>
      <w:r w:rsidRPr="0025762C">
        <w:t>r. w sprawie dokonywania z Funduszu Pracy  refundacji kosztów wyposażenia lub doposażenia stanowiska pracy dla skierowanego bezrobotnego oraz przyznawania środków  na podjęcie działalności gospodarczej /</w:t>
      </w:r>
      <w:r w:rsidR="00611ABC">
        <w:t>tekst jednolity Dz.U. z 2022</w:t>
      </w:r>
      <w:r w:rsidR="007309E4">
        <w:t xml:space="preserve">r. poz. </w:t>
      </w:r>
      <w:r w:rsidR="00611ABC">
        <w:t>243</w:t>
      </w:r>
      <w:r w:rsidR="00C114D6">
        <w:t>/</w:t>
      </w:r>
      <w:r w:rsidRPr="0025762C">
        <w:t xml:space="preserve"> </w:t>
      </w:r>
    </w:p>
    <w:p w14:paraId="7A9B0A5E" w14:textId="77777777" w:rsidR="00AB44C7" w:rsidRPr="0025762C" w:rsidRDefault="00AB44C7">
      <w:pPr>
        <w:ind w:left="3"/>
      </w:pPr>
    </w:p>
    <w:p w14:paraId="28E9B043" w14:textId="77777777" w:rsidR="00AB44C7" w:rsidRPr="0025762C" w:rsidRDefault="00AB44C7">
      <w:pPr>
        <w:ind w:left="3"/>
        <w:rPr>
          <w:b/>
          <w:bCs/>
          <w:sz w:val="24"/>
          <w:szCs w:val="24"/>
        </w:rPr>
      </w:pPr>
      <w:r w:rsidRPr="0025762C">
        <w:rPr>
          <w:b/>
          <w:bCs/>
          <w:sz w:val="24"/>
          <w:szCs w:val="24"/>
        </w:rPr>
        <w:t xml:space="preserve">Wnioskuję o przyznanie z Funduszu Pracy: </w:t>
      </w:r>
    </w:p>
    <w:p w14:paraId="281BB469" w14:textId="77777777" w:rsidR="0025762C" w:rsidRPr="001C7FB1" w:rsidRDefault="00AB44C7">
      <w:pPr>
        <w:ind w:left="3"/>
        <w:rPr>
          <w:b/>
          <w:sz w:val="24"/>
          <w:szCs w:val="24"/>
        </w:rPr>
      </w:pPr>
      <w:r w:rsidRPr="001C7FB1">
        <w:rPr>
          <w:b/>
          <w:bCs/>
          <w:sz w:val="24"/>
          <w:szCs w:val="24"/>
        </w:rPr>
        <w:t xml:space="preserve"> </w:t>
      </w:r>
      <w:r w:rsidRPr="001C7FB1">
        <w:rPr>
          <w:b/>
          <w:sz w:val="24"/>
          <w:szCs w:val="24"/>
        </w:rPr>
        <w:t xml:space="preserve">jednorazowo środków na podjęcie działalności gospodarczej  </w:t>
      </w:r>
    </w:p>
    <w:p w14:paraId="49E4F137" w14:textId="77777777" w:rsidR="0025762C" w:rsidRDefault="0025762C">
      <w:pPr>
        <w:ind w:left="3"/>
        <w:rPr>
          <w:sz w:val="24"/>
          <w:szCs w:val="24"/>
        </w:rPr>
      </w:pPr>
    </w:p>
    <w:p w14:paraId="6F06B959" w14:textId="77777777" w:rsidR="00AB44C7" w:rsidRPr="0025762C" w:rsidRDefault="00166404">
      <w:pPr>
        <w:ind w:left="3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w </w:t>
      </w:r>
      <w:r w:rsidR="00AB44C7" w:rsidRPr="0025762C">
        <w:rPr>
          <w:b/>
          <w:sz w:val="24"/>
          <w:szCs w:val="24"/>
        </w:rPr>
        <w:t>kwocie</w:t>
      </w:r>
      <w:r w:rsidR="00AB44C7" w:rsidRPr="0025762C">
        <w:rPr>
          <w:sz w:val="24"/>
          <w:szCs w:val="24"/>
        </w:rPr>
        <w:t>…………………........słownie</w:t>
      </w:r>
      <w:r w:rsidR="00AB44C7" w:rsidRPr="0025762C">
        <w:t>……………………………………………………………………</w:t>
      </w:r>
    </w:p>
    <w:p w14:paraId="70017A86" w14:textId="77777777" w:rsidR="00AB44C7" w:rsidRPr="0025762C" w:rsidRDefault="00AB44C7">
      <w:pPr>
        <w:ind w:left="3"/>
        <w:jc w:val="both"/>
        <w:rPr>
          <w:b/>
          <w:bCs/>
          <w:sz w:val="24"/>
          <w:szCs w:val="24"/>
        </w:rPr>
      </w:pPr>
    </w:p>
    <w:p w14:paraId="03C655CD" w14:textId="77777777" w:rsidR="00AB44C7" w:rsidRPr="0025762C" w:rsidRDefault="00AB44C7">
      <w:pPr>
        <w:ind w:left="3"/>
        <w:jc w:val="both"/>
        <w:rPr>
          <w:b/>
          <w:bCs/>
          <w:sz w:val="24"/>
          <w:szCs w:val="24"/>
        </w:rPr>
      </w:pPr>
      <w:r w:rsidRPr="0025762C">
        <w:rPr>
          <w:b/>
          <w:bCs/>
          <w:sz w:val="24"/>
          <w:szCs w:val="24"/>
        </w:rPr>
        <w:t>I. INFORMACJE O WNIOSKODAWCY</w:t>
      </w:r>
    </w:p>
    <w:p w14:paraId="6AD65B55" w14:textId="77777777" w:rsidR="00AB44C7" w:rsidRPr="0025762C" w:rsidRDefault="00AB44C7">
      <w:pPr>
        <w:ind w:left="3"/>
        <w:jc w:val="both"/>
        <w:rPr>
          <w:b/>
          <w:bCs/>
          <w:sz w:val="22"/>
          <w:szCs w:val="22"/>
        </w:rPr>
      </w:pPr>
    </w:p>
    <w:p w14:paraId="3C7ABF1F" w14:textId="77777777" w:rsidR="00AB44C7" w:rsidRPr="0025762C" w:rsidRDefault="00AB44C7">
      <w:pPr>
        <w:ind w:left="3"/>
        <w:jc w:val="both"/>
        <w:rPr>
          <w:sz w:val="22"/>
          <w:szCs w:val="22"/>
        </w:rPr>
      </w:pPr>
      <w:r w:rsidRPr="0025762C">
        <w:rPr>
          <w:sz w:val="22"/>
          <w:szCs w:val="22"/>
        </w:rPr>
        <w:t>1</w:t>
      </w:r>
      <w:r w:rsidRPr="00BC286F">
        <w:rPr>
          <w:b/>
          <w:sz w:val="22"/>
          <w:szCs w:val="22"/>
        </w:rPr>
        <w:t>. Imię i nazwisko</w:t>
      </w:r>
      <w:r w:rsidRPr="0025762C">
        <w:rPr>
          <w:sz w:val="22"/>
          <w:szCs w:val="22"/>
        </w:rPr>
        <w:t xml:space="preserve"> ...................................................................................................................................</w:t>
      </w:r>
    </w:p>
    <w:p w14:paraId="4C02C9D3" w14:textId="77777777" w:rsidR="00AB44C7" w:rsidRPr="0025762C" w:rsidRDefault="00AB44C7">
      <w:pPr>
        <w:ind w:left="3"/>
        <w:jc w:val="both"/>
        <w:rPr>
          <w:sz w:val="22"/>
          <w:szCs w:val="22"/>
        </w:rPr>
      </w:pPr>
    </w:p>
    <w:p w14:paraId="22057B05" w14:textId="77777777" w:rsidR="00AB44C7" w:rsidRPr="0025762C" w:rsidRDefault="00AB44C7" w:rsidP="00BC286F">
      <w:pPr>
        <w:rPr>
          <w:sz w:val="22"/>
          <w:szCs w:val="22"/>
        </w:rPr>
      </w:pPr>
      <w:r w:rsidRPr="0025762C">
        <w:rPr>
          <w:sz w:val="22"/>
          <w:szCs w:val="22"/>
        </w:rPr>
        <w:t xml:space="preserve">2. </w:t>
      </w:r>
      <w:r w:rsidRPr="00BC286F">
        <w:rPr>
          <w:b/>
          <w:sz w:val="22"/>
          <w:szCs w:val="22"/>
        </w:rPr>
        <w:t>Adres zameldowania stałego</w:t>
      </w:r>
      <w:r w:rsidRPr="0025762C">
        <w:rPr>
          <w:sz w:val="22"/>
          <w:szCs w:val="22"/>
        </w:rPr>
        <w:t xml:space="preserve"> ...............................................................................................................</w:t>
      </w:r>
    </w:p>
    <w:p w14:paraId="474D40B7" w14:textId="77777777" w:rsidR="00AB44C7" w:rsidRPr="0025762C" w:rsidRDefault="00AB44C7">
      <w:pPr>
        <w:ind w:left="1418" w:firstLine="709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  <w:t>/miejscowość/</w:t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  <w:t>/kod/</w:t>
      </w:r>
    </w:p>
    <w:p w14:paraId="79B87469" w14:textId="77777777" w:rsidR="00AB44C7" w:rsidRPr="0025762C" w:rsidRDefault="00AB44C7">
      <w:pPr>
        <w:jc w:val="both"/>
        <w:rPr>
          <w:sz w:val="22"/>
          <w:szCs w:val="22"/>
        </w:rPr>
      </w:pPr>
      <w:r w:rsidRPr="0025762C">
        <w:rPr>
          <w:sz w:val="22"/>
          <w:szCs w:val="22"/>
        </w:rPr>
        <w:t>..................................................................................................................................................................</w:t>
      </w:r>
    </w:p>
    <w:p w14:paraId="3456C85F" w14:textId="77777777" w:rsidR="00AB44C7" w:rsidRPr="0025762C" w:rsidRDefault="00AB44C7">
      <w:pPr>
        <w:spacing w:line="360" w:lineRule="auto"/>
        <w:jc w:val="both"/>
        <w:rPr>
          <w:sz w:val="22"/>
          <w:szCs w:val="22"/>
        </w:rPr>
      </w:pPr>
      <w:r w:rsidRPr="0025762C">
        <w:rPr>
          <w:sz w:val="22"/>
          <w:szCs w:val="22"/>
        </w:rPr>
        <w:t>/ulica/</w:t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  <w:t>/nr domu/</w:t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  <w:t>/nr mieszkania/</w:t>
      </w:r>
    </w:p>
    <w:p w14:paraId="0051B178" w14:textId="77777777" w:rsidR="00AB44C7" w:rsidRPr="0025762C" w:rsidRDefault="00AB44C7">
      <w:pPr>
        <w:jc w:val="both"/>
        <w:rPr>
          <w:sz w:val="22"/>
          <w:szCs w:val="22"/>
        </w:rPr>
      </w:pPr>
      <w:r w:rsidRPr="0025762C">
        <w:rPr>
          <w:sz w:val="22"/>
          <w:szCs w:val="22"/>
        </w:rPr>
        <w:t xml:space="preserve">3. </w:t>
      </w:r>
      <w:r w:rsidRPr="00BC286F">
        <w:rPr>
          <w:b/>
          <w:sz w:val="22"/>
          <w:szCs w:val="22"/>
        </w:rPr>
        <w:t>Adres zameldowania tymczasowego</w:t>
      </w:r>
      <w:r w:rsidRPr="0025762C">
        <w:rPr>
          <w:sz w:val="22"/>
          <w:szCs w:val="22"/>
        </w:rPr>
        <w:t>...................................................................................................</w:t>
      </w:r>
    </w:p>
    <w:p w14:paraId="5911EA9C" w14:textId="77777777" w:rsidR="00AB44C7" w:rsidRPr="0025762C" w:rsidRDefault="00AB44C7">
      <w:pPr>
        <w:jc w:val="both"/>
        <w:rPr>
          <w:sz w:val="22"/>
          <w:szCs w:val="22"/>
        </w:rPr>
      </w:pPr>
    </w:p>
    <w:p w14:paraId="1F624E59" w14:textId="77777777" w:rsidR="00AB44C7" w:rsidRPr="0025762C" w:rsidRDefault="00AB44C7">
      <w:pPr>
        <w:jc w:val="both"/>
        <w:rPr>
          <w:sz w:val="22"/>
          <w:szCs w:val="22"/>
        </w:rPr>
      </w:pPr>
      <w:r w:rsidRPr="0025762C">
        <w:rPr>
          <w:sz w:val="22"/>
          <w:szCs w:val="22"/>
        </w:rPr>
        <w:t xml:space="preserve">4. </w:t>
      </w:r>
      <w:r w:rsidRPr="00BC286F">
        <w:rPr>
          <w:b/>
          <w:sz w:val="22"/>
          <w:szCs w:val="22"/>
        </w:rPr>
        <w:t>Adres korespondencyjny</w:t>
      </w:r>
      <w:r w:rsidRPr="0025762C">
        <w:rPr>
          <w:sz w:val="22"/>
          <w:szCs w:val="22"/>
        </w:rPr>
        <w:t xml:space="preserve">  .…………………………………………………………………………...</w:t>
      </w:r>
    </w:p>
    <w:p w14:paraId="19646EDF" w14:textId="77777777" w:rsidR="00AB44C7" w:rsidRPr="0025762C" w:rsidRDefault="00AB44C7">
      <w:pPr>
        <w:jc w:val="both"/>
        <w:rPr>
          <w:sz w:val="22"/>
          <w:szCs w:val="22"/>
        </w:rPr>
      </w:pPr>
    </w:p>
    <w:p w14:paraId="3CFE1FE1" w14:textId="77777777" w:rsidR="00AB44C7" w:rsidRPr="0025762C" w:rsidRDefault="00AB44C7">
      <w:pPr>
        <w:jc w:val="both"/>
        <w:rPr>
          <w:sz w:val="22"/>
          <w:szCs w:val="22"/>
        </w:rPr>
      </w:pPr>
      <w:r w:rsidRPr="0025762C">
        <w:rPr>
          <w:sz w:val="22"/>
          <w:szCs w:val="22"/>
        </w:rPr>
        <w:t xml:space="preserve">5. </w:t>
      </w:r>
      <w:r w:rsidRPr="00BC286F">
        <w:rPr>
          <w:b/>
          <w:sz w:val="22"/>
          <w:szCs w:val="22"/>
        </w:rPr>
        <w:t>Nr telefonu dom</w:t>
      </w:r>
      <w:r w:rsidRPr="0025762C">
        <w:rPr>
          <w:sz w:val="22"/>
          <w:szCs w:val="22"/>
        </w:rPr>
        <w:t>......................................................</w:t>
      </w:r>
      <w:r w:rsidRPr="00BC286F">
        <w:rPr>
          <w:b/>
          <w:sz w:val="22"/>
          <w:szCs w:val="22"/>
        </w:rPr>
        <w:t>kom</w:t>
      </w:r>
      <w:r w:rsidRPr="0025762C">
        <w:rPr>
          <w:sz w:val="22"/>
          <w:szCs w:val="22"/>
        </w:rPr>
        <w:t xml:space="preserve"> …..................................................................</w:t>
      </w:r>
    </w:p>
    <w:p w14:paraId="7C19BD6C" w14:textId="77777777" w:rsidR="00AB44C7" w:rsidRPr="0025762C" w:rsidRDefault="00AB44C7">
      <w:pPr>
        <w:jc w:val="both"/>
        <w:rPr>
          <w:sz w:val="22"/>
          <w:szCs w:val="22"/>
        </w:rPr>
      </w:pPr>
    </w:p>
    <w:p w14:paraId="0284CB67" w14:textId="77777777" w:rsidR="00BC286F" w:rsidRPr="00166404" w:rsidRDefault="00AB44C7" w:rsidP="00BC286F">
      <w:pPr>
        <w:pStyle w:val="Tekstpodstawowy21"/>
        <w:rPr>
          <w:b w:val="0"/>
          <w:bCs w:val="0"/>
          <w:sz w:val="22"/>
          <w:szCs w:val="22"/>
          <w:lang w:val="en-US"/>
        </w:rPr>
      </w:pPr>
      <w:r w:rsidRPr="00166404">
        <w:rPr>
          <w:b w:val="0"/>
          <w:bCs w:val="0"/>
          <w:sz w:val="22"/>
          <w:szCs w:val="22"/>
          <w:lang w:val="en-US"/>
        </w:rPr>
        <w:t>6</w:t>
      </w:r>
      <w:r w:rsidRPr="00166404">
        <w:rPr>
          <w:bCs w:val="0"/>
          <w:sz w:val="22"/>
          <w:szCs w:val="22"/>
          <w:lang w:val="en-US"/>
        </w:rPr>
        <w:t>. PESEL</w:t>
      </w:r>
      <w:r w:rsidRPr="00166404">
        <w:rPr>
          <w:b w:val="0"/>
          <w:bCs w:val="0"/>
          <w:sz w:val="22"/>
          <w:szCs w:val="22"/>
          <w:lang w:val="en-US"/>
        </w:rPr>
        <w:t>………………………7.</w:t>
      </w:r>
      <w:r w:rsidRPr="00166404">
        <w:rPr>
          <w:bCs w:val="0"/>
          <w:sz w:val="22"/>
          <w:szCs w:val="22"/>
          <w:lang w:val="en-US"/>
        </w:rPr>
        <w:t>NIP</w:t>
      </w:r>
      <w:r w:rsidRPr="00166404">
        <w:rPr>
          <w:b w:val="0"/>
          <w:bCs w:val="0"/>
          <w:sz w:val="22"/>
          <w:szCs w:val="22"/>
          <w:lang w:val="en-US"/>
        </w:rPr>
        <w:t>…………………</w:t>
      </w:r>
      <w:r w:rsidR="00360A33" w:rsidRPr="00166404">
        <w:rPr>
          <w:b w:val="0"/>
          <w:bCs w:val="0"/>
          <w:sz w:val="22"/>
          <w:szCs w:val="22"/>
          <w:lang w:val="en-US"/>
        </w:rPr>
        <w:t>……</w:t>
      </w:r>
      <w:r w:rsidRPr="00166404">
        <w:rPr>
          <w:b w:val="0"/>
          <w:bCs w:val="0"/>
          <w:sz w:val="22"/>
          <w:szCs w:val="22"/>
          <w:lang w:val="en-US"/>
        </w:rPr>
        <w:t>8.</w:t>
      </w:r>
      <w:r w:rsidRPr="00166404">
        <w:rPr>
          <w:bCs w:val="0"/>
          <w:sz w:val="22"/>
          <w:szCs w:val="22"/>
          <w:lang w:val="en-US"/>
        </w:rPr>
        <w:t>Adres</w:t>
      </w:r>
      <w:r w:rsidR="00166404" w:rsidRPr="00166404">
        <w:rPr>
          <w:bCs w:val="0"/>
          <w:sz w:val="22"/>
          <w:szCs w:val="22"/>
          <w:lang w:val="en-US"/>
        </w:rPr>
        <w:t xml:space="preserve"> </w:t>
      </w:r>
      <w:r w:rsidRPr="00166404">
        <w:rPr>
          <w:bCs w:val="0"/>
          <w:sz w:val="22"/>
          <w:szCs w:val="22"/>
          <w:lang w:val="en-US"/>
        </w:rPr>
        <w:t>e-</w:t>
      </w:r>
      <w:r w:rsidRPr="00166404">
        <w:rPr>
          <w:b w:val="0"/>
          <w:bCs w:val="0"/>
          <w:sz w:val="22"/>
          <w:szCs w:val="22"/>
          <w:lang w:val="en-US"/>
        </w:rPr>
        <w:t xml:space="preserve"> </w:t>
      </w:r>
      <w:r w:rsidR="00BC286F" w:rsidRPr="00166404">
        <w:rPr>
          <w:bCs w:val="0"/>
          <w:sz w:val="22"/>
          <w:szCs w:val="22"/>
          <w:lang w:val="en-US"/>
        </w:rPr>
        <w:t>ma</w:t>
      </w:r>
      <w:r w:rsidRPr="00166404">
        <w:rPr>
          <w:bCs w:val="0"/>
          <w:sz w:val="22"/>
          <w:szCs w:val="22"/>
          <w:lang w:val="en-US"/>
        </w:rPr>
        <w:t>il</w:t>
      </w:r>
      <w:r w:rsidRPr="00166404">
        <w:rPr>
          <w:b w:val="0"/>
          <w:bCs w:val="0"/>
          <w:sz w:val="22"/>
          <w:szCs w:val="22"/>
          <w:lang w:val="en-US"/>
        </w:rPr>
        <w:t>……………………</w:t>
      </w:r>
      <w:r w:rsidR="00BC286F" w:rsidRPr="00166404">
        <w:rPr>
          <w:b w:val="0"/>
          <w:bCs w:val="0"/>
          <w:sz w:val="22"/>
          <w:szCs w:val="22"/>
          <w:lang w:val="en-US"/>
        </w:rPr>
        <w:t>…</w:t>
      </w:r>
      <w:r w:rsidR="00360A33" w:rsidRPr="00166404">
        <w:rPr>
          <w:b w:val="0"/>
          <w:bCs w:val="0"/>
          <w:sz w:val="22"/>
          <w:szCs w:val="22"/>
          <w:lang w:val="en-US"/>
        </w:rPr>
        <w:t>.</w:t>
      </w:r>
    </w:p>
    <w:p w14:paraId="3B7BE8F0" w14:textId="77777777" w:rsidR="00BC286F" w:rsidRPr="00166404" w:rsidRDefault="00BC286F" w:rsidP="00BC286F">
      <w:pPr>
        <w:pStyle w:val="Tekstpodstawowy21"/>
        <w:rPr>
          <w:b w:val="0"/>
          <w:bCs w:val="0"/>
          <w:sz w:val="22"/>
          <w:szCs w:val="22"/>
          <w:lang w:val="en-US"/>
        </w:rPr>
      </w:pPr>
    </w:p>
    <w:p w14:paraId="1BA413B6" w14:textId="77777777" w:rsidR="00AB44C7" w:rsidRPr="0025762C" w:rsidRDefault="00AB44C7" w:rsidP="00BC286F">
      <w:pPr>
        <w:pStyle w:val="Tekstpodstawowy21"/>
        <w:rPr>
          <w:b w:val="0"/>
          <w:bCs w:val="0"/>
          <w:sz w:val="22"/>
          <w:szCs w:val="22"/>
        </w:rPr>
      </w:pPr>
      <w:r w:rsidRPr="0025762C">
        <w:rPr>
          <w:b w:val="0"/>
          <w:bCs w:val="0"/>
          <w:sz w:val="22"/>
          <w:szCs w:val="22"/>
        </w:rPr>
        <w:t>9</w:t>
      </w:r>
      <w:r w:rsidRPr="00BC286F">
        <w:rPr>
          <w:bCs w:val="0"/>
          <w:sz w:val="22"/>
          <w:szCs w:val="22"/>
        </w:rPr>
        <w:t>. Seria i nr dowodu osobistego</w:t>
      </w:r>
      <w:r w:rsidRPr="0025762C">
        <w:rPr>
          <w:b w:val="0"/>
          <w:bCs w:val="0"/>
          <w:sz w:val="22"/>
          <w:szCs w:val="22"/>
        </w:rPr>
        <w:t>…..………………</w:t>
      </w:r>
      <w:r w:rsidRPr="00BC286F">
        <w:rPr>
          <w:bCs w:val="0"/>
          <w:sz w:val="22"/>
          <w:szCs w:val="22"/>
        </w:rPr>
        <w:t>wydany przez</w:t>
      </w:r>
      <w:r w:rsidRPr="0025762C">
        <w:rPr>
          <w:b w:val="0"/>
          <w:bCs w:val="0"/>
          <w:sz w:val="22"/>
          <w:szCs w:val="22"/>
        </w:rPr>
        <w:t>…………….…………………</w:t>
      </w:r>
      <w:r w:rsidR="00BC286F">
        <w:rPr>
          <w:b w:val="0"/>
          <w:bCs w:val="0"/>
          <w:sz w:val="22"/>
          <w:szCs w:val="22"/>
        </w:rPr>
        <w:t>…….</w:t>
      </w:r>
    </w:p>
    <w:p w14:paraId="0094F367" w14:textId="77777777" w:rsidR="00AB44C7" w:rsidRPr="0025762C" w:rsidRDefault="00AB44C7">
      <w:pPr>
        <w:pStyle w:val="Tekstpodstawowy21"/>
        <w:jc w:val="both"/>
        <w:rPr>
          <w:b w:val="0"/>
          <w:bCs w:val="0"/>
          <w:sz w:val="22"/>
          <w:szCs w:val="22"/>
        </w:rPr>
      </w:pPr>
    </w:p>
    <w:p w14:paraId="6D4A786D" w14:textId="77777777" w:rsidR="00AB44C7" w:rsidRPr="00E75DFF" w:rsidRDefault="00AB44C7" w:rsidP="00BC286F">
      <w:pPr>
        <w:ind w:firstLine="3"/>
        <w:rPr>
          <w:sz w:val="22"/>
          <w:szCs w:val="22"/>
        </w:rPr>
      </w:pPr>
      <w:r w:rsidRPr="0025762C">
        <w:rPr>
          <w:sz w:val="22"/>
          <w:szCs w:val="22"/>
        </w:rPr>
        <w:t>10</w:t>
      </w:r>
      <w:r w:rsidRPr="00BC286F">
        <w:rPr>
          <w:b/>
          <w:sz w:val="22"/>
          <w:szCs w:val="22"/>
        </w:rPr>
        <w:t>. Data urodzenia</w:t>
      </w:r>
      <w:r w:rsidRPr="0025762C">
        <w:rPr>
          <w:sz w:val="22"/>
          <w:szCs w:val="22"/>
        </w:rPr>
        <w:t xml:space="preserve"> ............................................... 11. </w:t>
      </w:r>
      <w:r w:rsidRPr="00BC286F">
        <w:rPr>
          <w:b/>
          <w:sz w:val="22"/>
          <w:szCs w:val="22"/>
        </w:rPr>
        <w:t>Stan cywilny</w:t>
      </w:r>
      <w:r w:rsidRPr="00E75DFF">
        <w:rPr>
          <w:sz w:val="22"/>
          <w:szCs w:val="22"/>
        </w:rPr>
        <w:t>.....................................................</w:t>
      </w:r>
      <w:r w:rsidR="00360A33">
        <w:rPr>
          <w:sz w:val="22"/>
          <w:szCs w:val="22"/>
        </w:rPr>
        <w:t>..</w:t>
      </w:r>
    </w:p>
    <w:p w14:paraId="5CFAEEC6" w14:textId="77777777" w:rsidR="00AB44C7" w:rsidRPr="00E75DFF" w:rsidRDefault="00AB44C7">
      <w:pPr>
        <w:ind w:left="3"/>
        <w:jc w:val="both"/>
        <w:rPr>
          <w:bCs/>
          <w:sz w:val="22"/>
          <w:szCs w:val="22"/>
        </w:rPr>
      </w:pPr>
    </w:p>
    <w:p w14:paraId="21A70D01" w14:textId="77777777" w:rsidR="00D60142" w:rsidRPr="0025762C" w:rsidRDefault="00D60142">
      <w:pPr>
        <w:pStyle w:val="Standard"/>
        <w:ind w:left="3"/>
        <w:rPr>
          <w:sz w:val="21"/>
          <w:szCs w:val="21"/>
        </w:rPr>
      </w:pPr>
    </w:p>
    <w:p w14:paraId="20AAA87F" w14:textId="77777777" w:rsidR="003A118C" w:rsidRDefault="003A118C">
      <w:pPr>
        <w:pStyle w:val="Standard"/>
        <w:ind w:left="3"/>
        <w:rPr>
          <w:sz w:val="21"/>
          <w:szCs w:val="21"/>
        </w:rPr>
      </w:pPr>
    </w:p>
    <w:p w14:paraId="4E0ECE67" w14:textId="77777777" w:rsidR="009822FD" w:rsidRDefault="009822FD">
      <w:pPr>
        <w:pStyle w:val="Standard"/>
        <w:ind w:left="3"/>
        <w:rPr>
          <w:sz w:val="21"/>
          <w:szCs w:val="21"/>
        </w:rPr>
      </w:pPr>
    </w:p>
    <w:p w14:paraId="29111D16" w14:textId="77777777" w:rsidR="009822FD" w:rsidRPr="002B28A6" w:rsidRDefault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14:paraId="10959C67" w14:textId="77777777" w:rsidR="00AB44C7" w:rsidRPr="0025762C" w:rsidRDefault="00AB44C7">
      <w:pPr>
        <w:ind w:left="3"/>
        <w:jc w:val="both"/>
        <w:rPr>
          <w:b/>
          <w:bCs/>
          <w:sz w:val="22"/>
          <w:szCs w:val="22"/>
        </w:rPr>
      </w:pPr>
      <w:r w:rsidRPr="0025762C">
        <w:rPr>
          <w:b/>
          <w:bCs/>
          <w:sz w:val="22"/>
          <w:szCs w:val="22"/>
        </w:rPr>
        <w:lastRenderedPageBreak/>
        <w:t>II. DODATKOWE INFORMACJE O WNIOSKODAWCY</w:t>
      </w:r>
    </w:p>
    <w:p w14:paraId="569DD2DD" w14:textId="77777777" w:rsidR="00AB44C7" w:rsidRPr="0025762C" w:rsidRDefault="00AB44C7">
      <w:pPr>
        <w:ind w:left="3"/>
        <w:jc w:val="both"/>
        <w:rPr>
          <w:b/>
          <w:bCs/>
          <w:sz w:val="22"/>
          <w:szCs w:val="22"/>
        </w:rPr>
      </w:pPr>
    </w:p>
    <w:p w14:paraId="7FAF5201" w14:textId="77777777" w:rsidR="00AB44C7" w:rsidRPr="0025762C" w:rsidRDefault="00AB44C7">
      <w:pPr>
        <w:ind w:firstLine="3"/>
        <w:jc w:val="both"/>
        <w:rPr>
          <w:sz w:val="22"/>
          <w:szCs w:val="22"/>
        </w:rPr>
      </w:pPr>
    </w:p>
    <w:p w14:paraId="03E9FBE2" w14:textId="77777777" w:rsidR="00AB44C7" w:rsidRPr="0025762C" w:rsidRDefault="00AB44C7">
      <w:pPr>
        <w:jc w:val="both"/>
        <w:rPr>
          <w:sz w:val="22"/>
          <w:szCs w:val="22"/>
        </w:rPr>
      </w:pPr>
      <w:r w:rsidRPr="0025762C">
        <w:rPr>
          <w:sz w:val="22"/>
          <w:szCs w:val="22"/>
        </w:rPr>
        <w:t xml:space="preserve">1. </w:t>
      </w:r>
      <w:r w:rsidRPr="00FD57DB">
        <w:rPr>
          <w:b/>
          <w:sz w:val="22"/>
          <w:szCs w:val="22"/>
        </w:rPr>
        <w:t>Wykształceni</w:t>
      </w:r>
      <w:r w:rsidRPr="0025762C">
        <w:rPr>
          <w:sz w:val="22"/>
          <w:szCs w:val="22"/>
        </w:rPr>
        <w:t>e......................................................................................................................................</w:t>
      </w:r>
    </w:p>
    <w:p w14:paraId="4270C8F8" w14:textId="77777777" w:rsidR="00AB44C7" w:rsidRPr="0025762C" w:rsidRDefault="00AB44C7">
      <w:pPr>
        <w:ind w:left="2126" w:firstLine="709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</w:p>
    <w:p w14:paraId="7BDAB0F3" w14:textId="77777777" w:rsidR="00AB44C7" w:rsidRPr="0025762C" w:rsidRDefault="00AB44C7">
      <w:pPr>
        <w:jc w:val="both"/>
        <w:rPr>
          <w:sz w:val="22"/>
          <w:szCs w:val="22"/>
        </w:rPr>
      </w:pPr>
      <w:r w:rsidRPr="0025762C">
        <w:rPr>
          <w:sz w:val="22"/>
          <w:szCs w:val="22"/>
        </w:rPr>
        <w:t xml:space="preserve">2. </w:t>
      </w:r>
      <w:r w:rsidRPr="00FD57DB">
        <w:rPr>
          <w:b/>
          <w:sz w:val="22"/>
          <w:szCs w:val="22"/>
        </w:rPr>
        <w:t>Zawód wyuczony</w:t>
      </w:r>
      <w:r w:rsidRPr="0025762C">
        <w:rPr>
          <w:sz w:val="22"/>
          <w:szCs w:val="22"/>
        </w:rPr>
        <w:t xml:space="preserve"> ……………………………………………………………………………..………</w:t>
      </w:r>
    </w:p>
    <w:p w14:paraId="0FC358D6" w14:textId="77777777" w:rsidR="00AB44C7" w:rsidRPr="0025762C" w:rsidRDefault="00AB44C7">
      <w:pPr>
        <w:jc w:val="both"/>
        <w:rPr>
          <w:sz w:val="22"/>
          <w:szCs w:val="22"/>
        </w:rPr>
      </w:pPr>
    </w:p>
    <w:p w14:paraId="5433B546" w14:textId="77777777" w:rsidR="00AB44C7" w:rsidRPr="0025762C" w:rsidRDefault="00AB44C7" w:rsidP="00FD57DB">
      <w:pPr>
        <w:rPr>
          <w:sz w:val="22"/>
          <w:szCs w:val="22"/>
        </w:rPr>
      </w:pPr>
      <w:r w:rsidRPr="00FD57DB">
        <w:rPr>
          <w:b/>
          <w:sz w:val="22"/>
          <w:szCs w:val="22"/>
        </w:rPr>
        <w:t xml:space="preserve">3. Zawód ostatnio </w:t>
      </w:r>
      <w:r w:rsidR="00FD57DB">
        <w:rPr>
          <w:b/>
          <w:sz w:val="22"/>
          <w:szCs w:val="22"/>
        </w:rPr>
        <w:t>w</w:t>
      </w:r>
      <w:r w:rsidRPr="00FD57DB">
        <w:rPr>
          <w:b/>
          <w:sz w:val="22"/>
          <w:szCs w:val="22"/>
        </w:rPr>
        <w:t>ykonywany</w:t>
      </w:r>
      <w:r w:rsidRPr="0025762C">
        <w:rPr>
          <w:sz w:val="22"/>
          <w:szCs w:val="22"/>
        </w:rPr>
        <w:t>……………………………………………………….………………</w:t>
      </w:r>
    </w:p>
    <w:p w14:paraId="5EBE2CB9" w14:textId="77777777" w:rsidR="00AB44C7" w:rsidRPr="0025762C" w:rsidRDefault="00AB44C7">
      <w:pPr>
        <w:jc w:val="both"/>
        <w:rPr>
          <w:sz w:val="24"/>
          <w:szCs w:val="24"/>
        </w:rPr>
      </w:pPr>
    </w:p>
    <w:p w14:paraId="40C69D6F" w14:textId="77777777" w:rsidR="00AB44C7" w:rsidRPr="0025762C" w:rsidRDefault="00AB44C7">
      <w:pPr>
        <w:rPr>
          <w:sz w:val="24"/>
          <w:szCs w:val="24"/>
        </w:rPr>
      </w:pPr>
    </w:p>
    <w:p w14:paraId="1E927834" w14:textId="77777777" w:rsidR="00AB44C7" w:rsidRPr="001C7FB1" w:rsidRDefault="00AB44C7">
      <w:pPr>
        <w:tabs>
          <w:tab w:val="right" w:leader="dot" w:pos="9540"/>
        </w:tabs>
        <w:spacing w:line="360" w:lineRule="auto"/>
        <w:ind w:left="180"/>
        <w:jc w:val="both"/>
        <w:rPr>
          <w:b/>
          <w:sz w:val="18"/>
          <w:szCs w:val="18"/>
          <w:u w:val="single"/>
        </w:rPr>
      </w:pPr>
      <w:r w:rsidRPr="00FD57DB">
        <w:rPr>
          <w:b/>
          <w:sz w:val="24"/>
          <w:szCs w:val="24"/>
        </w:rPr>
        <w:t xml:space="preserve">4.  </w:t>
      </w:r>
      <w:r w:rsidRPr="00FD57DB">
        <w:rPr>
          <w:b/>
          <w:sz w:val="22"/>
          <w:szCs w:val="22"/>
        </w:rPr>
        <w:t>Posiadane predyspozycje do prowadzenia planowanej działalności gospodarczej (</w:t>
      </w:r>
      <w:r w:rsidRPr="00FD57DB">
        <w:rPr>
          <w:b/>
          <w:i/>
          <w:sz w:val="18"/>
          <w:szCs w:val="18"/>
          <w:u w:val="single"/>
        </w:rPr>
        <w:t xml:space="preserve">należy </w:t>
      </w:r>
      <w:r w:rsidRPr="001C7FB1">
        <w:rPr>
          <w:b/>
          <w:sz w:val="18"/>
          <w:szCs w:val="18"/>
          <w:u w:val="single"/>
        </w:rPr>
        <w:t>wpisać wyłącznie predyspozycje mające związek z planowaną działalnością gospodarczą):</w:t>
      </w:r>
    </w:p>
    <w:p w14:paraId="741A244D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>a) wykształcenie</w:t>
      </w:r>
      <w:r w:rsidRPr="0025762C">
        <w:rPr>
          <w:sz w:val="18"/>
          <w:szCs w:val="18"/>
        </w:rPr>
        <w:t xml:space="preserve"> </w:t>
      </w:r>
      <w:r w:rsidRPr="001C7FB1">
        <w:rPr>
          <w:sz w:val="18"/>
          <w:szCs w:val="18"/>
        </w:rPr>
        <w:t>(podać nazwę szkoły, zawód, specjalność, tytuł zawodowy, naukowy, wykształcenie uzupełniające)</w:t>
      </w:r>
      <w:r w:rsidRPr="001C7FB1">
        <w:rPr>
          <w:sz w:val="22"/>
          <w:szCs w:val="22"/>
        </w:rPr>
        <w:t>:</w:t>
      </w:r>
      <w:r w:rsidRPr="0025762C">
        <w:rPr>
          <w:sz w:val="22"/>
          <w:szCs w:val="22"/>
        </w:rPr>
        <w:tab/>
      </w:r>
    </w:p>
    <w:p w14:paraId="29EF8DC4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14:paraId="661E7257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14:paraId="39156127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 xml:space="preserve">b) doświadczenie zawodowe </w:t>
      </w:r>
      <w:r w:rsidRPr="001C7FB1">
        <w:rPr>
          <w:sz w:val="18"/>
          <w:szCs w:val="18"/>
        </w:rPr>
        <w:t>(podać wyłączenie doświadczenie wynikające ze stosunku pracy, umów zlecenia bądź umów o dzieło udokumentowanych w aktach osoby bezrobotnej</w:t>
      </w:r>
      <w:r w:rsidRPr="0025762C">
        <w:rPr>
          <w:i/>
          <w:sz w:val="18"/>
          <w:szCs w:val="18"/>
        </w:rPr>
        <w:t>)</w:t>
      </w:r>
      <w:r w:rsidRPr="0025762C">
        <w:rPr>
          <w:i/>
          <w:sz w:val="22"/>
          <w:szCs w:val="22"/>
        </w:rPr>
        <w:t xml:space="preserve"> </w:t>
      </w:r>
      <w:r w:rsidRPr="0025762C">
        <w:rPr>
          <w:sz w:val="22"/>
          <w:szCs w:val="22"/>
        </w:rPr>
        <w:tab/>
      </w:r>
    </w:p>
    <w:p w14:paraId="043CDE14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14:paraId="2E204EA1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14:paraId="28753428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14:paraId="335EA8D1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14:paraId="517F1BF0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14:paraId="145FA101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 xml:space="preserve">c) posiadane uprawnienia, zezwolenia, koncesje:  </w:t>
      </w:r>
      <w:r w:rsidRPr="0025762C">
        <w:rPr>
          <w:sz w:val="22"/>
          <w:szCs w:val="22"/>
        </w:rPr>
        <w:tab/>
      </w:r>
    </w:p>
    <w:p w14:paraId="33B05C89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14:paraId="0FDABDF4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14:paraId="55B5E65F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14:paraId="3E53B536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>d) odbyte kursy, szkolenia</w:t>
      </w:r>
      <w:r w:rsidRPr="0025762C">
        <w:rPr>
          <w:sz w:val="22"/>
          <w:szCs w:val="22"/>
        </w:rPr>
        <w:tab/>
      </w:r>
    </w:p>
    <w:p w14:paraId="2C5BA545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14:paraId="52E01AF0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14:paraId="7A763EFA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14:paraId="255AFC33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>e) posiadane certyfikaty, referencje</w:t>
      </w:r>
      <w:r w:rsidRPr="0025762C">
        <w:rPr>
          <w:sz w:val="22"/>
          <w:szCs w:val="22"/>
        </w:rPr>
        <w:tab/>
      </w:r>
    </w:p>
    <w:p w14:paraId="2E8A0247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14:paraId="7F8617C9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14:paraId="564B6A7C" w14:textId="77777777" w:rsidR="00AB44C7" w:rsidRPr="00FD57DB" w:rsidRDefault="00AB44C7">
      <w:pPr>
        <w:rPr>
          <w:b/>
          <w:sz w:val="22"/>
          <w:szCs w:val="22"/>
        </w:rPr>
      </w:pPr>
      <w:r w:rsidRPr="00FD57DB">
        <w:rPr>
          <w:b/>
          <w:sz w:val="22"/>
          <w:szCs w:val="22"/>
        </w:rPr>
        <w:t>5.Ostatnie miejsce pracy:</w:t>
      </w:r>
    </w:p>
    <w:p w14:paraId="2641099D" w14:textId="77777777" w:rsidR="00AB44C7" w:rsidRPr="0025762C" w:rsidRDefault="00AB44C7">
      <w:pPr>
        <w:rPr>
          <w:sz w:val="22"/>
          <w:szCs w:val="22"/>
        </w:rPr>
      </w:pPr>
    </w:p>
    <w:p w14:paraId="281A9B76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14:paraId="1FCAC607" w14:textId="77777777" w:rsidR="00AB44C7" w:rsidRPr="00FD57DB" w:rsidRDefault="00AB44C7">
      <w:pPr>
        <w:ind w:firstLine="6"/>
        <w:rPr>
          <w:b/>
          <w:sz w:val="22"/>
          <w:szCs w:val="22"/>
        </w:rPr>
      </w:pPr>
      <w:r w:rsidRPr="00FD57DB">
        <w:rPr>
          <w:b/>
          <w:sz w:val="22"/>
          <w:szCs w:val="22"/>
        </w:rPr>
        <w:t xml:space="preserve">6. Sposób rozwiązania umowy o pracę </w:t>
      </w:r>
    </w:p>
    <w:p w14:paraId="411BAAF2" w14:textId="77777777" w:rsidR="00AB44C7" w:rsidRPr="0025762C" w:rsidRDefault="00AB44C7">
      <w:pPr>
        <w:ind w:firstLine="6"/>
        <w:rPr>
          <w:sz w:val="22"/>
          <w:szCs w:val="22"/>
        </w:rPr>
      </w:pPr>
    </w:p>
    <w:p w14:paraId="5D79ECCA" w14:textId="77777777"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  <w:t xml:space="preserve">                                </w:t>
      </w:r>
    </w:p>
    <w:p w14:paraId="297DEA49" w14:textId="77777777" w:rsidR="00AB44C7" w:rsidRPr="00FD57DB" w:rsidRDefault="00AB44C7">
      <w:pPr>
        <w:rPr>
          <w:b/>
          <w:sz w:val="22"/>
          <w:szCs w:val="22"/>
        </w:rPr>
      </w:pPr>
      <w:r w:rsidRPr="00FD57DB">
        <w:rPr>
          <w:b/>
          <w:sz w:val="22"/>
          <w:szCs w:val="22"/>
        </w:rPr>
        <w:t>7. Informacja o wcześniejszym prowadzeniu działalności gospodarczej:</w:t>
      </w:r>
    </w:p>
    <w:p w14:paraId="5E91B162" w14:textId="77777777" w:rsidR="00AB44C7" w:rsidRPr="00FD57DB" w:rsidRDefault="00AB44C7">
      <w:pPr>
        <w:rPr>
          <w:b/>
          <w:sz w:val="22"/>
          <w:szCs w:val="22"/>
        </w:rPr>
      </w:pPr>
    </w:p>
    <w:p w14:paraId="164EE5A7" w14:textId="77777777" w:rsidR="00AB44C7" w:rsidRPr="0025762C" w:rsidRDefault="00AB44C7">
      <w:pPr>
        <w:numPr>
          <w:ilvl w:val="0"/>
          <w:numId w:val="7"/>
        </w:numPr>
        <w:rPr>
          <w:sz w:val="22"/>
          <w:szCs w:val="22"/>
        </w:rPr>
      </w:pPr>
      <w:r w:rsidRPr="0025762C">
        <w:rPr>
          <w:sz w:val="22"/>
          <w:szCs w:val="22"/>
        </w:rPr>
        <w:t>rodzaj prowadzonej działalności .................................................................................................</w:t>
      </w:r>
    </w:p>
    <w:p w14:paraId="6BCD0478" w14:textId="77777777" w:rsidR="00AB44C7" w:rsidRPr="0025762C" w:rsidRDefault="00AB44C7">
      <w:pPr>
        <w:ind w:left="417"/>
        <w:rPr>
          <w:sz w:val="10"/>
          <w:szCs w:val="10"/>
        </w:rPr>
      </w:pPr>
    </w:p>
    <w:p w14:paraId="33315067" w14:textId="77777777" w:rsidR="00AB44C7" w:rsidRPr="0025762C" w:rsidRDefault="00AB44C7">
      <w:pPr>
        <w:numPr>
          <w:ilvl w:val="0"/>
          <w:numId w:val="7"/>
        </w:numPr>
        <w:rPr>
          <w:sz w:val="22"/>
          <w:szCs w:val="22"/>
        </w:rPr>
      </w:pPr>
      <w:r w:rsidRPr="0025762C">
        <w:rPr>
          <w:sz w:val="22"/>
          <w:szCs w:val="22"/>
        </w:rPr>
        <w:t>okres ( od – do ) ..........................................................................................................................</w:t>
      </w:r>
    </w:p>
    <w:p w14:paraId="05E64CF9" w14:textId="77777777" w:rsidR="00AB44C7" w:rsidRPr="0025762C" w:rsidRDefault="00AB44C7">
      <w:pPr>
        <w:rPr>
          <w:sz w:val="10"/>
          <w:szCs w:val="10"/>
        </w:rPr>
      </w:pPr>
    </w:p>
    <w:p w14:paraId="6F239FDB" w14:textId="77777777" w:rsidR="00AB44C7" w:rsidRPr="0025762C" w:rsidRDefault="00AB44C7">
      <w:pPr>
        <w:numPr>
          <w:ilvl w:val="0"/>
          <w:numId w:val="7"/>
        </w:numPr>
        <w:rPr>
          <w:sz w:val="22"/>
          <w:szCs w:val="22"/>
        </w:rPr>
      </w:pPr>
      <w:r w:rsidRPr="0025762C">
        <w:rPr>
          <w:sz w:val="22"/>
          <w:szCs w:val="22"/>
        </w:rPr>
        <w:t>przyczyny likwidacji ...………………………………………………………………………....</w:t>
      </w:r>
    </w:p>
    <w:p w14:paraId="44B885A0" w14:textId="77777777" w:rsidR="00D60142" w:rsidRDefault="00D60142" w:rsidP="0025762C">
      <w:pPr>
        <w:ind w:left="417"/>
        <w:rPr>
          <w:sz w:val="22"/>
          <w:szCs w:val="22"/>
        </w:rPr>
      </w:pPr>
    </w:p>
    <w:p w14:paraId="75EB28B5" w14:textId="77777777"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14:paraId="5985A2EF" w14:textId="77777777" w:rsidR="00213B9E" w:rsidRPr="0025762C" w:rsidRDefault="00213B9E" w:rsidP="0025762C">
      <w:pPr>
        <w:ind w:left="417"/>
        <w:rPr>
          <w:sz w:val="22"/>
          <w:szCs w:val="22"/>
        </w:rPr>
      </w:pPr>
    </w:p>
    <w:p w14:paraId="76C89C56" w14:textId="77777777" w:rsidR="00AB44C7" w:rsidRPr="00FD57DB" w:rsidRDefault="00AB44C7">
      <w:pPr>
        <w:rPr>
          <w:b/>
          <w:sz w:val="22"/>
          <w:szCs w:val="22"/>
        </w:rPr>
      </w:pPr>
      <w:r w:rsidRPr="00FD57DB">
        <w:rPr>
          <w:b/>
          <w:sz w:val="22"/>
          <w:szCs w:val="22"/>
        </w:rPr>
        <w:t>8. Data ostatniej rejestracji w Powiatowym Urzędzie Pracy, numer ewidencyjny:</w:t>
      </w:r>
    </w:p>
    <w:p w14:paraId="09229691" w14:textId="77777777" w:rsidR="00AB44C7" w:rsidRPr="0025762C" w:rsidRDefault="00AB44C7">
      <w:pPr>
        <w:rPr>
          <w:sz w:val="10"/>
          <w:szCs w:val="10"/>
        </w:rPr>
      </w:pPr>
    </w:p>
    <w:p w14:paraId="0EF6EDF4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…………………………………………………………………………………………………..</w:t>
      </w:r>
    </w:p>
    <w:p w14:paraId="321362BD" w14:textId="77777777" w:rsidR="00AB44C7" w:rsidRPr="0025762C" w:rsidRDefault="00AB44C7">
      <w:pPr>
        <w:rPr>
          <w:sz w:val="22"/>
          <w:szCs w:val="22"/>
        </w:rPr>
      </w:pPr>
    </w:p>
    <w:p w14:paraId="2CBFAFDF" w14:textId="77777777" w:rsidR="00AB44C7" w:rsidRPr="00FD57DB" w:rsidRDefault="00AB44C7">
      <w:pPr>
        <w:rPr>
          <w:b/>
          <w:sz w:val="22"/>
          <w:szCs w:val="22"/>
        </w:rPr>
      </w:pPr>
      <w:r w:rsidRPr="00FD57DB">
        <w:rPr>
          <w:b/>
          <w:sz w:val="22"/>
          <w:szCs w:val="22"/>
        </w:rPr>
        <w:t>9. Nazwa banku i numer posiadanego konta osobistego</w:t>
      </w:r>
    </w:p>
    <w:p w14:paraId="50CAD53A" w14:textId="77777777" w:rsidR="00AB44C7" w:rsidRPr="0025762C" w:rsidRDefault="00AB44C7">
      <w:pPr>
        <w:rPr>
          <w:sz w:val="22"/>
          <w:szCs w:val="22"/>
        </w:rPr>
      </w:pPr>
    </w:p>
    <w:p w14:paraId="1062FC66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………………………………………………………………………………………………….</w:t>
      </w:r>
    </w:p>
    <w:p w14:paraId="40797EDD" w14:textId="77777777" w:rsidR="00AB44C7" w:rsidRPr="0025762C" w:rsidRDefault="00AB44C7">
      <w:pPr>
        <w:rPr>
          <w:sz w:val="22"/>
          <w:szCs w:val="22"/>
        </w:rPr>
      </w:pPr>
    </w:p>
    <w:p w14:paraId="1004CBC4" w14:textId="77777777" w:rsidR="00AB44C7" w:rsidRPr="0025762C" w:rsidRDefault="00AB44C7">
      <w:pPr>
        <w:rPr>
          <w:sz w:val="22"/>
          <w:szCs w:val="22"/>
        </w:rPr>
      </w:pPr>
    </w:p>
    <w:p w14:paraId="2309CBC3" w14:textId="77777777" w:rsidR="00AB44C7" w:rsidRPr="0025762C" w:rsidRDefault="00AB44C7">
      <w:pPr>
        <w:rPr>
          <w:sz w:val="22"/>
          <w:szCs w:val="22"/>
        </w:rPr>
      </w:pPr>
    </w:p>
    <w:p w14:paraId="49DABC19" w14:textId="77777777" w:rsidR="00AB44C7" w:rsidRPr="0025762C" w:rsidRDefault="00AB44C7">
      <w:pPr>
        <w:jc w:val="both"/>
        <w:rPr>
          <w:sz w:val="22"/>
          <w:szCs w:val="22"/>
        </w:rPr>
      </w:pPr>
      <w:r w:rsidRPr="0025762C">
        <w:rPr>
          <w:b/>
          <w:bCs/>
          <w:sz w:val="22"/>
          <w:szCs w:val="22"/>
        </w:rPr>
        <w:t>III. PROPONOWANA FORMA ZABEZPIECZENIA ZWROTU PRZEZ BEZROBOTNEGO PRZYZNANYCH JEDNORAZOWO ŚRODKÓW NA PODJĘCIE DZIAŁALNOŚCI GOSPODARCZEJ</w:t>
      </w:r>
      <w:r w:rsidRPr="0025762C">
        <w:rPr>
          <w:sz w:val="22"/>
          <w:szCs w:val="22"/>
        </w:rPr>
        <w:t>:*</w:t>
      </w:r>
    </w:p>
    <w:p w14:paraId="676EF720" w14:textId="77777777" w:rsidR="00AB44C7" w:rsidRPr="0025762C" w:rsidRDefault="00AB44C7">
      <w:pPr>
        <w:rPr>
          <w:b/>
          <w:bCs/>
          <w:sz w:val="22"/>
          <w:szCs w:val="22"/>
        </w:rPr>
      </w:pPr>
    </w:p>
    <w:p w14:paraId="270B83FB" w14:textId="77777777" w:rsidR="00AB44C7" w:rsidRPr="0025762C" w:rsidRDefault="00AB44C7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25762C">
        <w:rPr>
          <w:sz w:val="22"/>
          <w:szCs w:val="22"/>
        </w:rPr>
        <w:t xml:space="preserve">poręczenie cywilne </w:t>
      </w:r>
    </w:p>
    <w:p w14:paraId="7FD30999" w14:textId="77777777" w:rsidR="00AB44C7" w:rsidRPr="0025762C" w:rsidRDefault="00AB44C7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25762C">
        <w:rPr>
          <w:sz w:val="22"/>
          <w:szCs w:val="22"/>
        </w:rPr>
        <w:t>weksel z poręczeniem wekslowym (aval)</w:t>
      </w:r>
    </w:p>
    <w:p w14:paraId="5E24357B" w14:textId="77777777" w:rsidR="00AB44C7" w:rsidRPr="0025762C" w:rsidRDefault="00AB44C7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25762C">
        <w:rPr>
          <w:sz w:val="22"/>
          <w:szCs w:val="22"/>
        </w:rPr>
        <w:t xml:space="preserve">gwarancja bankowa </w:t>
      </w:r>
    </w:p>
    <w:p w14:paraId="2E24961D" w14:textId="77777777" w:rsidR="00AB44C7" w:rsidRPr="0025762C" w:rsidRDefault="00AB44C7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25762C">
        <w:rPr>
          <w:sz w:val="22"/>
          <w:szCs w:val="22"/>
        </w:rPr>
        <w:t>zastaw na prawach lub rzeczach</w:t>
      </w:r>
    </w:p>
    <w:p w14:paraId="4C9F95A0" w14:textId="77777777" w:rsidR="00AB44C7" w:rsidRPr="0025762C" w:rsidRDefault="00AB44C7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25762C">
        <w:rPr>
          <w:sz w:val="22"/>
          <w:szCs w:val="22"/>
        </w:rPr>
        <w:t>blokada rachunku bankowego</w:t>
      </w:r>
    </w:p>
    <w:p w14:paraId="213BF2B8" w14:textId="77777777" w:rsidR="00AB44C7" w:rsidRPr="0025762C" w:rsidRDefault="00AB44C7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25762C">
        <w:rPr>
          <w:sz w:val="22"/>
          <w:szCs w:val="22"/>
        </w:rPr>
        <w:t xml:space="preserve">akt notarialny o poddaniu się egzekucji  przez dłużnika </w:t>
      </w:r>
    </w:p>
    <w:p w14:paraId="13DB3D49" w14:textId="77777777" w:rsidR="00AB44C7" w:rsidRPr="0025762C" w:rsidRDefault="00AB44C7">
      <w:pPr>
        <w:pStyle w:val="Nagwek1"/>
        <w:rPr>
          <w:u w:val="single"/>
        </w:rPr>
      </w:pPr>
      <w:r w:rsidRPr="0025762C">
        <w:rPr>
          <w:sz w:val="16"/>
          <w:szCs w:val="16"/>
          <w:u w:val="single"/>
        </w:rPr>
        <w:t xml:space="preserve">* </w:t>
      </w:r>
      <w:r w:rsidRPr="0025762C">
        <w:rPr>
          <w:u w:val="single"/>
        </w:rPr>
        <w:t>właściwe zakreślić</w:t>
      </w:r>
    </w:p>
    <w:p w14:paraId="5CCAD516" w14:textId="77777777" w:rsidR="00AB44C7" w:rsidRPr="0025762C" w:rsidRDefault="00AB44C7">
      <w:pPr>
        <w:pStyle w:val="Nagwek1"/>
      </w:pPr>
    </w:p>
    <w:p w14:paraId="6C5D9657" w14:textId="77777777" w:rsidR="00AB44C7" w:rsidRPr="0025762C" w:rsidRDefault="00AB44C7">
      <w:pPr>
        <w:pStyle w:val="Nagwek1"/>
        <w:rPr>
          <w:sz w:val="22"/>
          <w:szCs w:val="22"/>
        </w:rPr>
      </w:pPr>
      <w:r w:rsidRPr="0025762C">
        <w:rPr>
          <w:sz w:val="22"/>
          <w:szCs w:val="22"/>
        </w:rPr>
        <w:t>IV. OPIS PROJEKTOWANEGO PRZEDSIĘWZIĘCIA</w:t>
      </w:r>
    </w:p>
    <w:p w14:paraId="5D5D7047" w14:textId="77777777" w:rsidR="00AB44C7" w:rsidRPr="0025762C" w:rsidRDefault="00AB44C7">
      <w:pPr>
        <w:rPr>
          <w:sz w:val="22"/>
          <w:szCs w:val="22"/>
        </w:rPr>
      </w:pPr>
    </w:p>
    <w:p w14:paraId="64A94A8D" w14:textId="77777777" w:rsidR="00AB44C7" w:rsidRPr="00FD57DB" w:rsidRDefault="00AB44C7">
      <w:pPr>
        <w:rPr>
          <w:b/>
          <w:sz w:val="22"/>
          <w:szCs w:val="22"/>
        </w:rPr>
      </w:pPr>
      <w:r w:rsidRPr="00FD57DB">
        <w:rPr>
          <w:b/>
          <w:sz w:val="22"/>
          <w:szCs w:val="22"/>
        </w:rPr>
        <w:t>2 . Symbol</w:t>
      </w:r>
      <w:r w:rsidR="005C0815">
        <w:rPr>
          <w:b/>
          <w:sz w:val="22"/>
          <w:szCs w:val="22"/>
        </w:rPr>
        <w:t xml:space="preserve"> i przedmiot  planowanej działalności gospodarczej według  PKD 2007 na poziomie pod klasy</w:t>
      </w:r>
      <w:r w:rsidRPr="00FD57DB">
        <w:rPr>
          <w:b/>
          <w:sz w:val="22"/>
          <w:szCs w:val="22"/>
        </w:rPr>
        <w:t xml:space="preserve"> </w:t>
      </w:r>
    </w:p>
    <w:p w14:paraId="4D9DFF9A" w14:textId="77777777" w:rsidR="00AB44C7" w:rsidRPr="0025762C" w:rsidRDefault="00AB44C7">
      <w:pPr>
        <w:rPr>
          <w:sz w:val="24"/>
          <w:szCs w:val="24"/>
        </w:rPr>
      </w:pPr>
      <w:r w:rsidRPr="0025762C">
        <w:rPr>
          <w:sz w:val="24"/>
          <w:szCs w:val="24"/>
        </w:rPr>
        <w:t>………………………………………………………………………………………………….</w:t>
      </w:r>
    </w:p>
    <w:p w14:paraId="4163A4DE" w14:textId="77777777" w:rsidR="00AB44C7" w:rsidRPr="001C7FB1" w:rsidRDefault="002F6406">
      <w:pPr>
        <w:spacing w:line="260" w:lineRule="exact"/>
        <w:jc w:val="both"/>
        <w:rPr>
          <w:sz w:val="18"/>
          <w:szCs w:val="18"/>
        </w:rPr>
      </w:pPr>
      <w:r>
        <w:rPr>
          <w:i/>
          <w:sz w:val="18"/>
          <w:szCs w:val="18"/>
        </w:rPr>
        <w:t>/</w:t>
      </w:r>
      <w:r w:rsidR="00AB44C7" w:rsidRPr="0025762C">
        <w:rPr>
          <w:i/>
          <w:sz w:val="18"/>
          <w:szCs w:val="18"/>
        </w:rPr>
        <w:t xml:space="preserve"> </w:t>
      </w:r>
      <w:r w:rsidR="00AB44C7" w:rsidRPr="001C7FB1">
        <w:rPr>
          <w:sz w:val="18"/>
          <w:szCs w:val="18"/>
        </w:rPr>
        <w:t xml:space="preserve">należy wpisać tylko 1 </w:t>
      </w:r>
      <w:r w:rsidR="00D132FE">
        <w:rPr>
          <w:sz w:val="18"/>
          <w:szCs w:val="18"/>
        </w:rPr>
        <w:t>symbol podklasy</w:t>
      </w:r>
      <w:r w:rsidR="00AB44C7" w:rsidRPr="001C7FB1">
        <w:rPr>
          <w:sz w:val="18"/>
          <w:szCs w:val="18"/>
        </w:rPr>
        <w:t xml:space="preserve"> (wskazaną </w:t>
      </w:r>
      <w:r w:rsidR="00D132FE">
        <w:rPr>
          <w:sz w:val="18"/>
          <w:szCs w:val="18"/>
        </w:rPr>
        <w:t xml:space="preserve">później </w:t>
      </w:r>
      <w:r w:rsidR="00AB44C7" w:rsidRPr="001C7FB1">
        <w:rPr>
          <w:sz w:val="18"/>
          <w:szCs w:val="18"/>
        </w:rPr>
        <w:t xml:space="preserve">we wpisie </w:t>
      </w:r>
      <w:r w:rsidR="00D132FE">
        <w:rPr>
          <w:sz w:val="18"/>
          <w:szCs w:val="18"/>
        </w:rPr>
        <w:t xml:space="preserve"> do CEDIG i rejestrze REGON</w:t>
      </w:r>
      <w:r w:rsidR="00AB44C7" w:rsidRPr="001C7FB1">
        <w:rPr>
          <w:sz w:val="18"/>
          <w:szCs w:val="18"/>
        </w:rPr>
        <w:t>.</w:t>
      </w:r>
      <w:r>
        <w:rPr>
          <w:sz w:val="18"/>
          <w:szCs w:val="18"/>
        </w:rPr>
        <w:t>/</w:t>
      </w:r>
      <w:r w:rsidR="00AB44C7" w:rsidRPr="001C7FB1">
        <w:rPr>
          <w:sz w:val="18"/>
          <w:szCs w:val="18"/>
        </w:rPr>
        <w:t xml:space="preserve"> </w:t>
      </w:r>
    </w:p>
    <w:p w14:paraId="26B89E09" w14:textId="77777777" w:rsidR="00AB44C7" w:rsidRPr="0025762C" w:rsidRDefault="00AB44C7">
      <w:pPr>
        <w:rPr>
          <w:sz w:val="24"/>
          <w:szCs w:val="24"/>
        </w:rPr>
      </w:pPr>
    </w:p>
    <w:p w14:paraId="13937A64" w14:textId="77777777" w:rsidR="00AB44C7" w:rsidRPr="00FD57DB" w:rsidRDefault="00AB44C7">
      <w:pPr>
        <w:rPr>
          <w:b/>
          <w:sz w:val="22"/>
          <w:szCs w:val="22"/>
        </w:rPr>
      </w:pPr>
      <w:r w:rsidRPr="00FD57DB">
        <w:rPr>
          <w:b/>
          <w:sz w:val="22"/>
          <w:szCs w:val="22"/>
        </w:rPr>
        <w:t xml:space="preserve">3. Miejsce prowadzenia planowanej działalności gospodarczej: </w:t>
      </w:r>
    </w:p>
    <w:p w14:paraId="1BCB0DDF" w14:textId="77777777" w:rsidR="00AB44C7" w:rsidRPr="00FD57DB" w:rsidRDefault="00AB44C7">
      <w:pPr>
        <w:rPr>
          <w:b/>
          <w:sz w:val="22"/>
          <w:szCs w:val="22"/>
        </w:rPr>
      </w:pPr>
    </w:p>
    <w:p w14:paraId="57DFD8AF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....................................................................................................................................................................</w:t>
      </w:r>
    </w:p>
    <w:p w14:paraId="4188A603" w14:textId="77777777" w:rsidR="00AB44C7" w:rsidRPr="0025762C" w:rsidRDefault="00AB44C7">
      <w:pPr>
        <w:rPr>
          <w:sz w:val="22"/>
          <w:szCs w:val="22"/>
        </w:rPr>
      </w:pPr>
    </w:p>
    <w:p w14:paraId="3255A545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1AB21C4A" w14:textId="77777777" w:rsidR="00AB44C7" w:rsidRPr="0025762C" w:rsidRDefault="00AB44C7">
      <w:pPr>
        <w:rPr>
          <w:sz w:val="22"/>
          <w:szCs w:val="22"/>
        </w:rPr>
      </w:pPr>
    </w:p>
    <w:p w14:paraId="3DF3FCA7" w14:textId="77777777" w:rsidR="00AB44C7" w:rsidRPr="00FD57DB" w:rsidRDefault="00AB44C7">
      <w:pPr>
        <w:rPr>
          <w:b/>
          <w:sz w:val="22"/>
          <w:szCs w:val="22"/>
        </w:rPr>
      </w:pPr>
      <w:r w:rsidRPr="00FD57DB">
        <w:rPr>
          <w:b/>
          <w:sz w:val="22"/>
          <w:szCs w:val="22"/>
        </w:rPr>
        <w:t>4. Wskazanie działań podjętych na rzecz rozpoczęcia działalności gospodarczej:</w:t>
      </w:r>
    </w:p>
    <w:p w14:paraId="54306E3B" w14:textId="77777777" w:rsidR="00AB44C7" w:rsidRPr="0025762C" w:rsidRDefault="00AB44C7">
      <w:pPr>
        <w:rPr>
          <w:sz w:val="22"/>
          <w:szCs w:val="22"/>
        </w:rPr>
      </w:pPr>
    </w:p>
    <w:p w14:paraId="6101A5EC" w14:textId="77777777" w:rsidR="00AB44C7" w:rsidRPr="0025762C" w:rsidRDefault="00AB44C7">
      <w:pPr>
        <w:numPr>
          <w:ilvl w:val="0"/>
          <w:numId w:val="2"/>
        </w:numPr>
        <w:rPr>
          <w:sz w:val="22"/>
          <w:szCs w:val="22"/>
        </w:rPr>
      </w:pPr>
      <w:r w:rsidRPr="0025762C">
        <w:rPr>
          <w:sz w:val="22"/>
          <w:szCs w:val="22"/>
        </w:rPr>
        <w:t>pozyskania lokalu ( akt własności, wstępna umowa najmu, użyczenia)</w:t>
      </w:r>
    </w:p>
    <w:p w14:paraId="17473C6F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 xml:space="preserve">……………………………………………………………….…………………………...……………… </w:t>
      </w:r>
    </w:p>
    <w:p w14:paraId="22E61ECE" w14:textId="77777777" w:rsidR="00AB44C7" w:rsidRPr="0025762C" w:rsidRDefault="00AB44C7">
      <w:pPr>
        <w:rPr>
          <w:sz w:val="22"/>
          <w:szCs w:val="22"/>
        </w:rPr>
      </w:pPr>
    </w:p>
    <w:p w14:paraId="71388C51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……………………………………………………………….…………………………...………………</w:t>
      </w:r>
    </w:p>
    <w:p w14:paraId="216BE435" w14:textId="77777777" w:rsidR="00AB44C7" w:rsidRPr="0025762C" w:rsidRDefault="00AB44C7">
      <w:pPr>
        <w:rPr>
          <w:sz w:val="22"/>
          <w:szCs w:val="22"/>
        </w:rPr>
      </w:pPr>
    </w:p>
    <w:p w14:paraId="431E8492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……………………………………………………………………….…………………………………...</w:t>
      </w:r>
    </w:p>
    <w:p w14:paraId="04D09B2D" w14:textId="77777777" w:rsidR="00AB44C7" w:rsidRPr="0025762C" w:rsidRDefault="00AB44C7">
      <w:pPr>
        <w:rPr>
          <w:sz w:val="22"/>
          <w:szCs w:val="22"/>
        </w:rPr>
      </w:pPr>
    </w:p>
    <w:p w14:paraId="51DDC16C" w14:textId="77777777" w:rsidR="00AB44C7" w:rsidRPr="0025762C" w:rsidRDefault="00AB44C7">
      <w:pPr>
        <w:numPr>
          <w:ilvl w:val="0"/>
          <w:numId w:val="2"/>
        </w:numPr>
        <w:rPr>
          <w:sz w:val="22"/>
          <w:szCs w:val="22"/>
        </w:rPr>
      </w:pPr>
      <w:r w:rsidRPr="0025762C">
        <w:rPr>
          <w:sz w:val="22"/>
          <w:szCs w:val="22"/>
        </w:rPr>
        <w:t>uzyskania niezbędnych pozwoleń</w:t>
      </w:r>
    </w:p>
    <w:p w14:paraId="43522F4A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…………………………………………………………….…………………………………….………..</w:t>
      </w:r>
    </w:p>
    <w:p w14:paraId="42ED08AB" w14:textId="77777777" w:rsidR="00AB44C7" w:rsidRPr="0025762C" w:rsidRDefault="00AB44C7">
      <w:pPr>
        <w:rPr>
          <w:sz w:val="22"/>
          <w:szCs w:val="22"/>
        </w:rPr>
      </w:pPr>
    </w:p>
    <w:p w14:paraId="1A725959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……………………………………………………………….………………...…………………………</w:t>
      </w:r>
    </w:p>
    <w:p w14:paraId="2FDA5AEA" w14:textId="77777777" w:rsidR="00AB44C7" w:rsidRPr="0025762C" w:rsidRDefault="00AB44C7">
      <w:pPr>
        <w:jc w:val="both"/>
        <w:rPr>
          <w:sz w:val="22"/>
          <w:szCs w:val="22"/>
        </w:rPr>
      </w:pPr>
    </w:p>
    <w:p w14:paraId="66DE8398" w14:textId="77777777" w:rsidR="008F4878" w:rsidRDefault="008F4878">
      <w:pPr>
        <w:pStyle w:val="Standard"/>
        <w:ind w:left="3"/>
        <w:rPr>
          <w:sz w:val="21"/>
          <w:szCs w:val="21"/>
        </w:rPr>
      </w:pPr>
    </w:p>
    <w:p w14:paraId="016B4E17" w14:textId="77777777" w:rsidR="004E12D2" w:rsidRDefault="004E12D2">
      <w:pPr>
        <w:pStyle w:val="Standard"/>
        <w:ind w:left="3"/>
        <w:rPr>
          <w:sz w:val="21"/>
          <w:szCs w:val="21"/>
        </w:rPr>
      </w:pPr>
    </w:p>
    <w:p w14:paraId="0C9F831A" w14:textId="77777777"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14:paraId="5E753F81" w14:textId="77777777" w:rsidR="00D132FE" w:rsidRDefault="00D132FE">
      <w:pPr>
        <w:pStyle w:val="Standard"/>
        <w:ind w:left="3"/>
        <w:rPr>
          <w:sz w:val="21"/>
          <w:szCs w:val="21"/>
        </w:rPr>
      </w:pPr>
    </w:p>
    <w:p w14:paraId="53123302" w14:textId="77777777" w:rsidR="00D132FE" w:rsidRDefault="00D132FE">
      <w:pPr>
        <w:pStyle w:val="Standard"/>
        <w:ind w:left="3"/>
        <w:rPr>
          <w:sz w:val="21"/>
          <w:szCs w:val="21"/>
        </w:rPr>
      </w:pPr>
    </w:p>
    <w:p w14:paraId="7C3BAE89" w14:textId="77777777" w:rsidR="00D132FE" w:rsidRDefault="00D132FE">
      <w:pPr>
        <w:pStyle w:val="Standard"/>
        <w:ind w:left="3"/>
        <w:rPr>
          <w:sz w:val="21"/>
          <w:szCs w:val="21"/>
        </w:rPr>
      </w:pPr>
    </w:p>
    <w:p w14:paraId="18A3C3AB" w14:textId="77777777" w:rsidR="00D132FE" w:rsidRDefault="00D132FE">
      <w:pPr>
        <w:pStyle w:val="Standard"/>
        <w:ind w:left="3"/>
        <w:rPr>
          <w:sz w:val="21"/>
          <w:szCs w:val="21"/>
        </w:rPr>
      </w:pPr>
    </w:p>
    <w:p w14:paraId="5D964160" w14:textId="77777777" w:rsidR="00D132FE" w:rsidRDefault="00D132FE">
      <w:pPr>
        <w:pStyle w:val="Standard"/>
        <w:ind w:left="3"/>
        <w:rPr>
          <w:sz w:val="21"/>
          <w:szCs w:val="21"/>
        </w:rPr>
      </w:pPr>
    </w:p>
    <w:p w14:paraId="6856D9F0" w14:textId="77777777" w:rsidR="00BE75D5" w:rsidRPr="0025762C" w:rsidRDefault="00BE75D5">
      <w:pPr>
        <w:pStyle w:val="Standard"/>
        <w:ind w:left="3"/>
        <w:rPr>
          <w:sz w:val="21"/>
          <w:szCs w:val="21"/>
        </w:rPr>
      </w:pPr>
    </w:p>
    <w:p w14:paraId="66F3B2C3" w14:textId="77777777" w:rsidR="00AB44C7" w:rsidRPr="00FD57DB" w:rsidRDefault="00AB44C7">
      <w:pPr>
        <w:rPr>
          <w:b/>
          <w:sz w:val="22"/>
          <w:szCs w:val="22"/>
        </w:rPr>
      </w:pPr>
      <w:r w:rsidRPr="00FD57DB">
        <w:rPr>
          <w:b/>
          <w:sz w:val="22"/>
          <w:szCs w:val="22"/>
        </w:rPr>
        <w:t>5. Analiza rynku ( odbiorc</w:t>
      </w:r>
      <w:r w:rsidR="007B68AF">
        <w:rPr>
          <w:b/>
          <w:sz w:val="22"/>
          <w:szCs w:val="22"/>
        </w:rPr>
        <w:t>y</w:t>
      </w:r>
      <w:r w:rsidRPr="00FD57DB">
        <w:rPr>
          <w:b/>
          <w:sz w:val="22"/>
          <w:szCs w:val="22"/>
        </w:rPr>
        <w:t>, konkurencj</w:t>
      </w:r>
      <w:r w:rsidR="007B68AF">
        <w:rPr>
          <w:b/>
          <w:sz w:val="22"/>
          <w:szCs w:val="22"/>
        </w:rPr>
        <w:t>a</w:t>
      </w:r>
      <w:r w:rsidRPr="00FD57DB">
        <w:rPr>
          <w:b/>
          <w:sz w:val="22"/>
          <w:szCs w:val="22"/>
        </w:rPr>
        <w:t>, dostawc</w:t>
      </w:r>
      <w:r w:rsidR="007B68AF">
        <w:rPr>
          <w:b/>
          <w:sz w:val="22"/>
          <w:szCs w:val="22"/>
        </w:rPr>
        <w:t>y</w:t>
      </w:r>
      <w:r w:rsidRPr="00FD57DB">
        <w:rPr>
          <w:b/>
          <w:sz w:val="22"/>
          <w:szCs w:val="22"/>
        </w:rPr>
        <w:t>)</w:t>
      </w:r>
      <w:r w:rsidR="007B68AF">
        <w:rPr>
          <w:b/>
          <w:sz w:val="22"/>
          <w:szCs w:val="22"/>
        </w:rPr>
        <w:t>, analiza SWOT wraz ze wskazaniem potencjalnego ryzyka, które może przyczynić się do upadku planowanej działalności gospodarczej.</w:t>
      </w:r>
    </w:p>
    <w:p w14:paraId="2E1DD63B" w14:textId="77777777" w:rsidR="00AB44C7" w:rsidRPr="0025762C" w:rsidRDefault="00AB44C7">
      <w:pPr>
        <w:rPr>
          <w:sz w:val="22"/>
          <w:szCs w:val="22"/>
        </w:rPr>
      </w:pPr>
    </w:p>
    <w:p w14:paraId="49B064C8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0F173436" w14:textId="77777777" w:rsidR="00AB44C7" w:rsidRPr="0025762C" w:rsidRDefault="00AB44C7">
      <w:pPr>
        <w:rPr>
          <w:sz w:val="22"/>
          <w:szCs w:val="22"/>
        </w:rPr>
      </w:pPr>
    </w:p>
    <w:p w14:paraId="083AB025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4E843B94" w14:textId="77777777" w:rsidR="00AB44C7" w:rsidRPr="0025762C" w:rsidRDefault="00AB44C7">
      <w:pPr>
        <w:rPr>
          <w:sz w:val="22"/>
          <w:szCs w:val="22"/>
        </w:rPr>
      </w:pPr>
    </w:p>
    <w:p w14:paraId="41EE8930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7711C9E8" w14:textId="77777777" w:rsidR="00AB44C7" w:rsidRPr="0025762C" w:rsidRDefault="00AB44C7">
      <w:pPr>
        <w:rPr>
          <w:sz w:val="22"/>
          <w:szCs w:val="22"/>
        </w:rPr>
      </w:pPr>
    </w:p>
    <w:p w14:paraId="007BB076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242D56FE" w14:textId="77777777" w:rsidR="00AB44C7" w:rsidRPr="0025762C" w:rsidRDefault="00AB44C7">
      <w:pPr>
        <w:rPr>
          <w:sz w:val="22"/>
          <w:szCs w:val="22"/>
        </w:rPr>
      </w:pPr>
    </w:p>
    <w:p w14:paraId="7A6F039F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0FEADCB2" w14:textId="77777777" w:rsidR="00AB44C7" w:rsidRPr="0025762C" w:rsidRDefault="00AB44C7">
      <w:pPr>
        <w:rPr>
          <w:sz w:val="22"/>
          <w:szCs w:val="22"/>
        </w:rPr>
      </w:pPr>
    </w:p>
    <w:p w14:paraId="40214027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56A6E771" w14:textId="77777777" w:rsidR="00AB44C7" w:rsidRPr="0025762C" w:rsidRDefault="00AB44C7">
      <w:pPr>
        <w:rPr>
          <w:sz w:val="22"/>
          <w:szCs w:val="22"/>
        </w:rPr>
      </w:pPr>
    </w:p>
    <w:p w14:paraId="5C09BAA2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7C49B7DB" w14:textId="77777777" w:rsidR="00AB44C7" w:rsidRPr="0025762C" w:rsidRDefault="00AB44C7">
      <w:pPr>
        <w:rPr>
          <w:sz w:val="22"/>
          <w:szCs w:val="22"/>
        </w:rPr>
      </w:pPr>
    </w:p>
    <w:p w14:paraId="331F590D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54A81160" w14:textId="77777777" w:rsidR="00AB44C7" w:rsidRPr="0025762C" w:rsidRDefault="00AB44C7">
      <w:pPr>
        <w:rPr>
          <w:sz w:val="22"/>
          <w:szCs w:val="22"/>
        </w:rPr>
      </w:pPr>
    </w:p>
    <w:p w14:paraId="4EAF7EEB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3DA4DE8E" w14:textId="77777777" w:rsidR="00AB44C7" w:rsidRPr="0025762C" w:rsidRDefault="00AB44C7">
      <w:pPr>
        <w:rPr>
          <w:sz w:val="22"/>
          <w:szCs w:val="22"/>
        </w:rPr>
      </w:pPr>
    </w:p>
    <w:p w14:paraId="78FAB79D" w14:textId="77777777" w:rsidR="00AB44C7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4562ED8F" w14:textId="77777777" w:rsidR="00D02BD7" w:rsidRDefault="00D02BD7">
      <w:pPr>
        <w:rPr>
          <w:sz w:val="22"/>
          <w:szCs w:val="22"/>
        </w:rPr>
      </w:pPr>
    </w:p>
    <w:p w14:paraId="7F405399" w14:textId="77777777" w:rsidR="00D02BD7" w:rsidRDefault="00D02BD7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61D40DD0" w14:textId="77777777" w:rsidR="00D02BD7" w:rsidRDefault="00D02BD7">
      <w:pPr>
        <w:rPr>
          <w:sz w:val="22"/>
          <w:szCs w:val="22"/>
        </w:rPr>
      </w:pPr>
    </w:p>
    <w:p w14:paraId="1F22E0DF" w14:textId="77777777" w:rsidR="00D02BD7" w:rsidRDefault="00D02BD7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18198B9A" w14:textId="77777777" w:rsidR="00D02BD7" w:rsidRDefault="00D02BD7">
      <w:pPr>
        <w:rPr>
          <w:sz w:val="22"/>
          <w:szCs w:val="22"/>
        </w:rPr>
      </w:pPr>
    </w:p>
    <w:p w14:paraId="270D5C74" w14:textId="77777777" w:rsidR="00AB44C7" w:rsidRPr="00D02BD7" w:rsidRDefault="00AB44C7">
      <w:pPr>
        <w:tabs>
          <w:tab w:val="right" w:leader="dot" w:pos="9072"/>
        </w:tabs>
        <w:spacing w:line="360" w:lineRule="auto"/>
        <w:ind w:left="180"/>
        <w:jc w:val="both"/>
      </w:pPr>
      <w:r w:rsidRPr="00D02BD7">
        <w:t xml:space="preserve">Analiza SWOT, czyli mocne i słabe strony przedsięwzięcia oraz szanse i zagrożenia, jakie ono stwarza. To metoda określenia słabych i silnych stron firmy oraz szans i zagrożeń przed nią stojących, gdzie </w:t>
      </w:r>
      <w:r w:rsidRPr="00D02BD7">
        <w:rPr>
          <w:b/>
        </w:rPr>
        <w:t>„S”</w:t>
      </w:r>
      <w:r w:rsidRPr="00D02BD7">
        <w:t xml:space="preserve"> – to silne strony firmy w pozytywny sposób wyróżniające ją wśród konkurencji, </w:t>
      </w:r>
      <w:r w:rsidRPr="00D02BD7">
        <w:rPr>
          <w:b/>
        </w:rPr>
        <w:t>„W”</w:t>
      </w:r>
      <w:r w:rsidRPr="00D02BD7">
        <w:t xml:space="preserve"> – to słabe strony działania firmy, </w:t>
      </w:r>
      <w:r w:rsidRPr="00D02BD7">
        <w:rPr>
          <w:b/>
        </w:rPr>
        <w:t>„O”</w:t>
      </w:r>
      <w:r w:rsidRPr="00D02BD7">
        <w:t xml:space="preserve"> – to szanse rozwoju, </w:t>
      </w:r>
      <w:r w:rsidRPr="00D02BD7">
        <w:rPr>
          <w:b/>
        </w:rPr>
        <w:t>„T”</w:t>
      </w:r>
      <w:r w:rsidRPr="00D02BD7">
        <w:t xml:space="preserve"> – to trudności i bariery dla działania i rozwoju firmy:</w:t>
      </w:r>
    </w:p>
    <w:tbl>
      <w:tblPr>
        <w:tblW w:w="9230" w:type="dxa"/>
        <w:tblInd w:w="367" w:type="dxa"/>
        <w:tblLayout w:type="fixed"/>
        <w:tblLook w:val="0000" w:firstRow="0" w:lastRow="0" w:firstColumn="0" w:lastColumn="0" w:noHBand="0" w:noVBand="0"/>
      </w:tblPr>
      <w:tblGrid>
        <w:gridCol w:w="4680"/>
        <w:gridCol w:w="4550"/>
      </w:tblGrid>
      <w:tr w:rsidR="00AB44C7" w:rsidRPr="0025762C" w14:paraId="5D1C1752" w14:textId="77777777" w:rsidTr="007930EB">
        <w:trPr>
          <w:trHeight w:val="611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A088E2" w14:textId="77777777" w:rsidR="00AB44C7" w:rsidRPr="0025762C" w:rsidRDefault="00AB44C7">
            <w:pPr>
              <w:snapToGrid w:val="0"/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5762C">
              <w:rPr>
                <w:b/>
                <w:sz w:val="22"/>
                <w:szCs w:val="22"/>
              </w:rPr>
              <w:t>S-strong (mocne strony)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B02F87" w14:textId="77777777" w:rsidR="00AB44C7" w:rsidRPr="0025762C" w:rsidRDefault="00AB44C7">
            <w:pPr>
              <w:snapToGrid w:val="0"/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5762C">
              <w:rPr>
                <w:b/>
                <w:sz w:val="22"/>
                <w:szCs w:val="22"/>
              </w:rPr>
              <w:t>W-weak (słabe strony)</w:t>
            </w:r>
          </w:p>
        </w:tc>
      </w:tr>
      <w:tr w:rsidR="00AB44C7" w:rsidRPr="0025762C" w14:paraId="45475634" w14:textId="77777777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B7975B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64D7C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14:paraId="337AAB2F" w14:textId="77777777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C2DFA8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B16E9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14:paraId="5A0278F6" w14:textId="77777777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5E8F1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6283C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14:paraId="3351C036" w14:textId="77777777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75640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4A9C4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14:paraId="413DC647" w14:textId="77777777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7A2B2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3960A6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14:paraId="1BE1ADE8" w14:textId="77777777" w:rsidTr="007930EB">
        <w:trPr>
          <w:trHeight w:hRule="exact" w:val="322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C62F0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C8686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14:paraId="4CEB4B21" w14:textId="77777777" w:rsidTr="007930EB">
        <w:trPr>
          <w:trHeight w:hRule="exact" w:val="322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94E0F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478CF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14:paraId="5454C80C" w14:textId="77777777" w:rsidTr="007930EB">
        <w:trPr>
          <w:trHeight w:hRule="exact" w:val="322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E1816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F01CC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14:paraId="15883DEA" w14:textId="77777777" w:rsidTr="007930EB">
        <w:trPr>
          <w:trHeight w:val="66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8B6580" w14:textId="77777777" w:rsidR="00AB44C7" w:rsidRPr="0025762C" w:rsidRDefault="00AB44C7">
            <w:pPr>
              <w:snapToGrid w:val="0"/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5762C">
              <w:rPr>
                <w:b/>
                <w:sz w:val="22"/>
                <w:szCs w:val="22"/>
              </w:rPr>
              <w:t>O-opportunity (szanse)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1C3FB" w14:textId="77777777" w:rsidR="00AB44C7" w:rsidRPr="0025762C" w:rsidRDefault="00AB44C7">
            <w:pPr>
              <w:snapToGrid w:val="0"/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5762C">
              <w:rPr>
                <w:b/>
                <w:sz w:val="22"/>
                <w:szCs w:val="22"/>
              </w:rPr>
              <w:t>T-threat (zagrożenia)</w:t>
            </w:r>
          </w:p>
        </w:tc>
      </w:tr>
      <w:tr w:rsidR="00AB44C7" w:rsidRPr="0025762C" w14:paraId="10A61620" w14:textId="77777777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C09A9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B4F18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14:paraId="7838259F" w14:textId="77777777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B8B43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A67AD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14:paraId="372C2344" w14:textId="77777777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08336F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9E7BD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14:paraId="40B2E0EF" w14:textId="77777777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1A6DE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B7135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14:paraId="13732C00" w14:textId="77777777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C1322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6BED1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14:paraId="6CE634D0" w14:textId="77777777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6BA7D5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27A2E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14:paraId="1E61A242" w14:textId="77777777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50460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5B79B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14:paraId="33409B0D" w14:textId="77777777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A7580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A79D5" w14:textId="77777777"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14:paraId="5088FDD1" w14:textId="77777777" w:rsidR="00AB44C7" w:rsidRDefault="00AB44C7">
      <w:pPr>
        <w:pStyle w:val="Tekstpodstawowy21"/>
      </w:pPr>
    </w:p>
    <w:p w14:paraId="327E0854" w14:textId="77777777" w:rsidR="003A118C" w:rsidRDefault="003A118C">
      <w:pPr>
        <w:pStyle w:val="Tekstpodstawowy21"/>
      </w:pPr>
    </w:p>
    <w:p w14:paraId="28124A58" w14:textId="77777777"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14:paraId="60BAE4EA" w14:textId="77777777" w:rsidR="009822FD" w:rsidRDefault="009822FD">
      <w:pPr>
        <w:pStyle w:val="Tekstpodstawowy21"/>
      </w:pPr>
    </w:p>
    <w:p w14:paraId="7CECC1C4" w14:textId="77777777" w:rsidR="00213B9E" w:rsidRDefault="00213B9E">
      <w:pPr>
        <w:pStyle w:val="Tekstpodstawowy21"/>
        <w:rPr>
          <w:sz w:val="20"/>
          <w:szCs w:val="20"/>
        </w:rPr>
      </w:pPr>
    </w:p>
    <w:p w14:paraId="21D27776" w14:textId="77777777" w:rsidR="00AB44C7" w:rsidRPr="007851BB" w:rsidRDefault="00AB44C7">
      <w:pPr>
        <w:pStyle w:val="Tekstpodstawowy21"/>
        <w:rPr>
          <w:sz w:val="20"/>
          <w:szCs w:val="20"/>
        </w:rPr>
      </w:pPr>
      <w:r w:rsidRPr="007851BB">
        <w:rPr>
          <w:sz w:val="20"/>
          <w:szCs w:val="20"/>
        </w:rPr>
        <w:t>Analizę prosimy przeprowadzić według poniższych wskazówek:</w:t>
      </w:r>
    </w:p>
    <w:p w14:paraId="223DBC11" w14:textId="77777777" w:rsidR="00AB44C7" w:rsidRPr="007851BB" w:rsidRDefault="00AB44C7">
      <w:pPr>
        <w:numPr>
          <w:ilvl w:val="0"/>
          <w:numId w:val="6"/>
        </w:numPr>
        <w:jc w:val="both"/>
      </w:pPr>
      <w:r w:rsidRPr="007851BB">
        <w:rPr>
          <w:b/>
        </w:rPr>
        <w:t>Mocne strony</w:t>
      </w:r>
      <w:r w:rsidRPr="007851BB">
        <w:t xml:space="preserve"> – </w:t>
      </w:r>
      <w:r w:rsidRPr="007851BB">
        <w:rPr>
          <w:u w:val="single"/>
        </w:rPr>
        <w:t>wewnętrzne czynniki pozytywne</w:t>
      </w:r>
      <w:r w:rsidRPr="007851BB">
        <w:t xml:space="preserve"> - należy wymienić m. in. atuty swojego pomysłu, zalety proponowanych towarów/usług, charakterystyczne cechy, które odróżniają planowaną działalność od innych podobnych, własne umiejętności, które są niezbędne dla powodzenia przedsięwzięcia. </w:t>
      </w:r>
    </w:p>
    <w:p w14:paraId="3564959E" w14:textId="77777777" w:rsidR="00AB44C7" w:rsidRPr="007851BB" w:rsidRDefault="00AB44C7">
      <w:pPr>
        <w:numPr>
          <w:ilvl w:val="0"/>
          <w:numId w:val="6"/>
        </w:numPr>
        <w:jc w:val="both"/>
      </w:pPr>
      <w:r w:rsidRPr="007851BB">
        <w:rPr>
          <w:b/>
        </w:rPr>
        <w:t>Słabe strony</w:t>
      </w:r>
      <w:r w:rsidRPr="007851BB">
        <w:t xml:space="preserve"> – </w:t>
      </w:r>
      <w:r w:rsidRPr="007851BB">
        <w:rPr>
          <w:u w:val="single"/>
        </w:rPr>
        <w:t>wewnętrzne czynniki negatywne</w:t>
      </w:r>
      <w:r w:rsidRPr="007851BB">
        <w:t xml:space="preserve"> - należy wymienić m. in. czynniki, które stanowią o przewadze konkurencji, elementy, które powinny zostać usprawnione, błędy których należałoby się wystrzegać w przyszłości, ograniczenia wynikające z małych zasobów lub niedostatecznych kwalifikacji.</w:t>
      </w:r>
    </w:p>
    <w:p w14:paraId="6ECCA623" w14:textId="77777777" w:rsidR="00AB44C7" w:rsidRPr="007851BB" w:rsidRDefault="00AB44C7">
      <w:pPr>
        <w:numPr>
          <w:ilvl w:val="0"/>
          <w:numId w:val="6"/>
        </w:numPr>
        <w:jc w:val="both"/>
      </w:pPr>
      <w:r w:rsidRPr="007851BB">
        <w:rPr>
          <w:b/>
        </w:rPr>
        <w:t xml:space="preserve">Szanse </w:t>
      </w:r>
      <w:r w:rsidRPr="007851BB">
        <w:t xml:space="preserve">– </w:t>
      </w:r>
      <w:r w:rsidRPr="007851BB">
        <w:rPr>
          <w:u w:val="single"/>
        </w:rPr>
        <w:t>zewnętrzne czynniki pozytywne</w:t>
      </w:r>
      <w:r w:rsidRPr="007851BB">
        <w:t xml:space="preserve"> – należy wymienić m.in. zjawiska  i tendencje w otoczeniu, które, gdy odpowiednio wykorzystane, staną się impulsem     do rozwoju, szanse wynikające z rozwoju technologii, ze struktury rynku pracy, struktury społeczeństwa, zmian w stylu życia, wzorów społecznych, rządowej oraz samorządowej polityki gospodarczej i finansowej.</w:t>
      </w:r>
    </w:p>
    <w:p w14:paraId="3C0E8174" w14:textId="77777777" w:rsidR="00AB44C7" w:rsidRPr="007851BB" w:rsidRDefault="00AB44C7">
      <w:pPr>
        <w:numPr>
          <w:ilvl w:val="0"/>
          <w:numId w:val="6"/>
        </w:numPr>
        <w:jc w:val="both"/>
      </w:pPr>
      <w:r w:rsidRPr="007851BB">
        <w:rPr>
          <w:b/>
        </w:rPr>
        <w:t>Zagrożenia</w:t>
      </w:r>
      <w:r w:rsidRPr="007851BB">
        <w:t xml:space="preserve"> – </w:t>
      </w:r>
      <w:r w:rsidRPr="007851BB">
        <w:rPr>
          <w:u w:val="single"/>
        </w:rPr>
        <w:t>zewnętrzne czynniki negatywne</w:t>
      </w:r>
      <w:r w:rsidRPr="007851BB">
        <w:t xml:space="preserve"> – należy wymienić m. in. bariery rozwoju firmy wynikające np. z sytuacji makro i mikroekonomicznej, utrudnienia wynikające z przewagi konkurencji, zmiennych warunków na rynku towarów/usług, przeszkody wynikające z sytuacji politycznej i gospodarczej kraju, Europy, świata.</w:t>
      </w:r>
    </w:p>
    <w:p w14:paraId="138918FC" w14:textId="77777777" w:rsidR="004E12D2" w:rsidRPr="0025762C" w:rsidRDefault="004E12D2" w:rsidP="007851BB">
      <w:pPr>
        <w:ind w:left="360"/>
        <w:jc w:val="both"/>
        <w:rPr>
          <w:sz w:val="22"/>
          <w:szCs w:val="22"/>
        </w:rPr>
      </w:pPr>
    </w:p>
    <w:p w14:paraId="0D9026DC" w14:textId="77777777" w:rsidR="004E12D2" w:rsidRPr="007851BB" w:rsidRDefault="00DE5CEB" w:rsidP="0053460C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6</w:t>
      </w:r>
      <w:r w:rsidR="0053460C">
        <w:rPr>
          <w:b/>
          <w:sz w:val="22"/>
          <w:szCs w:val="22"/>
        </w:rPr>
        <w:t xml:space="preserve">. </w:t>
      </w:r>
      <w:r w:rsidR="004E12D2" w:rsidRPr="007851BB">
        <w:rPr>
          <w:b/>
          <w:sz w:val="22"/>
          <w:szCs w:val="22"/>
        </w:rPr>
        <w:t xml:space="preserve">Opis planowanych działań zaradczych w przypadku trudności w realizacji planowanego </w:t>
      </w:r>
      <w:r w:rsidR="0053460C">
        <w:rPr>
          <w:b/>
          <w:sz w:val="22"/>
          <w:szCs w:val="22"/>
        </w:rPr>
        <w:t xml:space="preserve">   </w:t>
      </w:r>
      <w:r w:rsidR="004E12D2" w:rsidRPr="007851BB">
        <w:rPr>
          <w:b/>
          <w:sz w:val="22"/>
          <w:szCs w:val="22"/>
        </w:rPr>
        <w:t>przedsięwzięcia.</w:t>
      </w:r>
    </w:p>
    <w:p w14:paraId="6E2F78F2" w14:textId="77777777" w:rsidR="004E12D2" w:rsidRDefault="004E12D2" w:rsidP="004E12D2">
      <w:pPr>
        <w:jc w:val="both"/>
        <w:rPr>
          <w:sz w:val="22"/>
          <w:szCs w:val="22"/>
        </w:rPr>
      </w:pPr>
    </w:p>
    <w:p w14:paraId="2E3FD081" w14:textId="77777777" w:rsidR="004E12D2" w:rsidRDefault="004E12D2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……………………………………………………………………………………………………….</w:t>
      </w:r>
    </w:p>
    <w:p w14:paraId="612EB09D" w14:textId="77777777" w:rsidR="007851BB" w:rsidRDefault="007851BB" w:rsidP="004E12D2">
      <w:pPr>
        <w:jc w:val="both"/>
        <w:rPr>
          <w:sz w:val="22"/>
          <w:szCs w:val="22"/>
        </w:rPr>
      </w:pPr>
    </w:p>
    <w:p w14:paraId="573A6960" w14:textId="77777777" w:rsidR="004E12D2" w:rsidRDefault="004E12D2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……………………………………………………………………………………………………….</w:t>
      </w:r>
    </w:p>
    <w:p w14:paraId="76E968C1" w14:textId="77777777" w:rsidR="007851BB" w:rsidRDefault="007851BB" w:rsidP="004E12D2">
      <w:pPr>
        <w:jc w:val="both"/>
        <w:rPr>
          <w:sz w:val="22"/>
          <w:szCs w:val="22"/>
        </w:rPr>
      </w:pPr>
    </w:p>
    <w:p w14:paraId="7364AEFE" w14:textId="77777777" w:rsidR="004E12D2" w:rsidRDefault="004E12D2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</w:t>
      </w:r>
    </w:p>
    <w:p w14:paraId="789A4247" w14:textId="77777777" w:rsidR="007851BB" w:rsidRDefault="007851BB" w:rsidP="004E12D2">
      <w:pPr>
        <w:jc w:val="both"/>
        <w:rPr>
          <w:sz w:val="22"/>
          <w:szCs w:val="22"/>
        </w:rPr>
      </w:pPr>
    </w:p>
    <w:p w14:paraId="50ED8F4F" w14:textId="77777777" w:rsidR="004E12D2" w:rsidRDefault="004E12D2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</w:t>
      </w:r>
    </w:p>
    <w:p w14:paraId="449FAABB" w14:textId="77777777" w:rsidR="007851BB" w:rsidRDefault="007851BB" w:rsidP="004E12D2">
      <w:pPr>
        <w:jc w:val="both"/>
        <w:rPr>
          <w:sz w:val="22"/>
          <w:szCs w:val="22"/>
        </w:rPr>
      </w:pPr>
    </w:p>
    <w:p w14:paraId="3C65AA64" w14:textId="77777777" w:rsidR="004E12D2" w:rsidRDefault="004E12D2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……………………………………………………………………………………………………..</w:t>
      </w:r>
    </w:p>
    <w:p w14:paraId="23468BBB" w14:textId="77777777" w:rsidR="007851BB" w:rsidRDefault="007851BB" w:rsidP="004E12D2">
      <w:pPr>
        <w:jc w:val="both"/>
        <w:rPr>
          <w:sz w:val="22"/>
          <w:szCs w:val="22"/>
        </w:rPr>
      </w:pPr>
    </w:p>
    <w:p w14:paraId="646B50C2" w14:textId="77777777" w:rsidR="007851BB" w:rsidRDefault="004E12D2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</w:t>
      </w:r>
      <w:r w:rsidR="007851BB">
        <w:rPr>
          <w:sz w:val="22"/>
          <w:szCs w:val="22"/>
        </w:rPr>
        <w:t>….</w:t>
      </w:r>
    </w:p>
    <w:p w14:paraId="04061BCA" w14:textId="77777777" w:rsidR="007851BB" w:rsidRDefault="007851BB" w:rsidP="004E12D2">
      <w:pPr>
        <w:jc w:val="both"/>
        <w:rPr>
          <w:sz w:val="22"/>
          <w:szCs w:val="22"/>
        </w:rPr>
      </w:pPr>
    </w:p>
    <w:p w14:paraId="7964CAC7" w14:textId="77777777" w:rsidR="007851BB" w:rsidRDefault="007851BB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……………………………………………………………………………………………………….</w:t>
      </w:r>
    </w:p>
    <w:p w14:paraId="2AC42F8D" w14:textId="77777777" w:rsidR="007851BB" w:rsidRDefault="007851BB" w:rsidP="004E12D2">
      <w:pPr>
        <w:jc w:val="both"/>
        <w:rPr>
          <w:sz w:val="22"/>
          <w:szCs w:val="22"/>
        </w:rPr>
      </w:pPr>
    </w:p>
    <w:p w14:paraId="4361066B" w14:textId="77777777" w:rsidR="007851BB" w:rsidRDefault="007851BB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</w:t>
      </w:r>
    </w:p>
    <w:p w14:paraId="7C401AAC" w14:textId="77777777" w:rsidR="007851BB" w:rsidRDefault="007851BB" w:rsidP="004E12D2">
      <w:pPr>
        <w:jc w:val="both"/>
        <w:rPr>
          <w:sz w:val="22"/>
          <w:szCs w:val="22"/>
        </w:rPr>
      </w:pPr>
    </w:p>
    <w:p w14:paraId="424C3697" w14:textId="77777777" w:rsidR="007851BB" w:rsidRDefault="007851BB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……………………………………………………………………………………………………….</w:t>
      </w:r>
    </w:p>
    <w:p w14:paraId="00D70D4F" w14:textId="77777777" w:rsidR="007851BB" w:rsidRDefault="007851BB" w:rsidP="004E12D2">
      <w:pPr>
        <w:jc w:val="both"/>
        <w:rPr>
          <w:sz w:val="22"/>
          <w:szCs w:val="22"/>
        </w:rPr>
      </w:pPr>
    </w:p>
    <w:p w14:paraId="552649FE" w14:textId="77777777" w:rsidR="007851BB" w:rsidRDefault="007851BB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……………………………………………………………………………………………………….</w:t>
      </w:r>
    </w:p>
    <w:p w14:paraId="38F17B41" w14:textId="77777777" w:rsidR="00AB44C7" w:rsidRPr="007851BB" w:rsidRDefault="00DE5CEB">
      <w:pPr>
        <w:rPr>
          <w:b/>
          <w:sz w:val="22"/>
          <w:szCs w:val="22"/>
        </w:rPr>
      </w:pPr>
      <w:r>
        <w:rPr>
          <w:b/>
          <w:sz w:val="22"/>
          <w:szCs w:val="22"/>
        </w:rPr>
        <w:t>7</w:t>
      </w:r>
      <w:r w:rsidR="00AB44C7" w:rsidRPr="007851BB">
        <w:rPr>
          <w:b/>
          <w:sz w:val="22"/>
          <w:szCs w:val="22"/>
        </w:rPr>
        <w:t>. Sposób promocji i reklamy - planowana metoda wejścia na rynek.</w:t>
      </w:r>
    </w:p>
    <w:p w14:paraId="231233B9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0C570226" w14:textId="77777777" w:rsidR="00AB44C7" w:rsidRPr="0025762C" w:rsidRDefault="00AB44C7">
      <w:pPr>
        <w:rPr>
          <w:sz w:val="22"/>
          <w:szCs w:val="22"/>
        </w:rPr>
      </w:pPr>
    </w:p>
    <w:p w14:paraId="00FA194A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15A8E92D" w14:textId="77777777" w:rsidR="00AB44C7" w:rsidRPr="0025762C" w:rsidRDefault="00AB44C7">
      <w:pPr>
        <w:rPr>
          <w:sz w:val="22"/>
          <w:szCs w:val="22"/>
        </w:rPr>
      </w:pPr>
    </w:p>
    <w:p w14:paraId="0C062D28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…………………………………………………………………………………………………..</w:t>
      </w:r>
    </w:p>
    <w:p w14:paraId="63FF1349" w14:textId="77777777" w:rsidR="00AB44C7" w:rsidRPr="0025762C" w:rsidRDefault="00AB44C7">
      <w:pPr>
        <w:rPr>
          <w:sz w:val="22"/>
          <w:szCs w:val="22"/>
        </w:rPr>
      </w:pPr>
    </w:p>
    <w:p w14:paraId="4B93BF1C" w14:textId="77777777" w:rsidR="00AB44C7" w:rsidRPr="007851BB" w:rsidRDefault="00DE5CEB">
      <w:pPr>
        <w:rPr>
          <w:b/>
          <w:sz w:val="22"/>
          <w:szCs w:val="22"/>
        </w:rPr>
      </w:pPr>
      <w:r>
        <w:rPr>
          <w:b/>
          <w:sz w:val="22"/>
          <w:szCs w:val="22"/>
        </w:rPr>
        <w:t>8</w:t>
      </w:r>
      <w:r w:rsidR="00AB44C7" w:rsidRPr="007851BB">
        <w:rPr>
          <w:b/>
          <w:sz w:val="22"/>
          <w:szCs w:val="22"/>
        </w:rPr>
        <w:t>. Motywy podejmowania działalności gospodarczej:</w:t>
      </w:r>
    </w:p>
    <w:p w14:paraId="7E176065" w14:textId="77777777" w:rsidR="00AB44C7" w:rsidRPr="007851BB" w:rsidRDefault="00AB44C7">
      <w:pPr>
        <w:rPr>
          <w:b/>
          <w:sz w:val="22"/>
          <w:szCs w:val="22"/>
        </w:rPr>
      </w:pPr>
    </w:p>
    <w:p w14:paraId="61DA10FA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………………………………………………………..……..……………………………..……</w:t>
      </w:r>
    </w:p>
    <w:p w14:paraId="05CA44A1" w14:textId="77777777" w:rsidR="00AB44C7" w:rsidRPr="0025762C" w:rsidRDefault="00AB44C7">
      <w:pPr>
        <w:rPr>
          <w:sz w:val="22"/>
          <w:szCs w:val="22"/>
        </w:rPr>
      </w:pPr>
    </w:p>
    <w:p w14:paraId="3BB786FE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…………………………………………………………………………………………………..</w:t>
      </w:r>
    </w:p>
    <w:p w14:paraId="0AC28216" w14:textId="77777777" w:rsidR="00AB44C7" w:rsidRPr="0025762C" w:rsidRDefault="00AB44C7">
      <w:pPr>
        <w:rPr>
          <w:sz w:val="22"/>
          <w:szCs w:val="22"/>
        </w:rPr>
      </w:pPr>
    </w:p>
    <w:p w14:paraId="6305483A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…………………………………………………………………………………………………...</w:t>
      </w:r>
    </w:p>
    <w:p w14:paraId="5CB0C8C9" w14:textId="77777777" w:rsidR="00AB44C7" w:rsidRPr="0025762C" w:rsidRDefault="00AB44C7">
      <w:pPr>
        <w:rPr>
          <w:sz w:val="22"/>
          <w:szCs w:val="22"/>
        </w:rPr>
      </w:pPr>
    </w:p>
    <w:p w14:paraId="0513C08F" w14:textId="77777777"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…………………………………………………………………………………………………...</w:t>
      </w:r>
    </w:p>
    <w:p w14:paraId="61CED2E3" w14:textId="77777777"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14:paraId="567D3D5C" w14:textId="77777777" w:rsidR="00AB44C7" w:rsidRPr="0025762C" w:rsidRDefault="00AB44C7">
      <w:pPr>
        <w:rPr>
          <w:sz w:val="22"/>
          <w:szCs w:val="22"/>
        </w:rPr>
      </w:pPr>
    </w:p>
    <w:p w14:paraId="1DA7C5AB" w14:textId="77777777" w:rsidR="00AB44C7" w:rsidRPr="0025762C" w:rsidRDefault="00AB44C7">
      <w:pPr>
        <w:jc w:val="right"/>
        <w:rPr>
          <w:sz w:val="24"/>
          <w:szCs w:val="24"/>
        </w:rPr>
      </w:pP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  <w:t>.....................................................</w:t>
      </w:r>
    </w:p>
    <w:p w14:paraId="48570364" w14:textId="77777777" w:rsidR="00AB44C7" w:rsidRPr="0025762C" w:rsidRDefault="00AB44C7">
      <w:pPr>
        <w:ind w:left="5672" w:firstLine="709"/>
      </w:pPr>
      <w:r w:rsidRPr="0025762C">
        <w:t>/podpis Wnioskodawcy/</w:t>
      </w:r>
    </w:p>
    <w:p w14:paraId="4D29FE1A" w14:textId="77777777" w:rsidR="002364B7" w:rsidRDefault="002364B7">
      <w:pPr>
        <w:ind w:left="284" w:hanging="284"/>
        <w:jc w:val="both"/>
        <w:rPr>
          <w:sz w:val="24"/>
          <w:szCs w:val="24"/>
        </w:rPr>
      </w:pPr>
    </w:p>
    <w:p w14:paraId="5F05FF10" w14:textId="77777777" w:rsidR="002364B7" w:rsidRDefault="002364B7">
      <w:pPr>
        <w:ind w:left="284" w:hanging="284"/>
        <w:jc w:val="both"/>
        <w:rPr>
          <w:sz w:val="24"/>
          <w:szCs w:val="24"/>
        </w:rPr>
      </w:pPr>
    </w:p>
    <w:p w14:paraId="0416FDEE" w14:textId="77777777" w:rsidR="009822FD" w:rsidRPr="0025762C" w:rsidRDefault="009822FD">
      <w:pPr>
        <w:ind w:left="284" w:hanging="284"/>
        <w:jc w:val="both"/>
        <w:rPr>
          <w:sz w:val="24"/>
          <w:szCs w:val="24"/>
        </w:rPr>
      </w:pPr>
    </w:p>
    <w:p w14:paraId="01184345" w14:textId="77777777" w:rsidR="00AB44C7" w:rsidRPr="0025762C" w:rsidRDefault="00AB44C7">
      <w:pPr>
        <w:ind w:left="284" w:hanging="284"/>
        <w:jc w:val="both"/>
        <w:rPr>
          <w:b/>
          <w:sz w:val="24"/>
          <w:szCs w:val="24"/>
          <w:u w:val="single"/>
        </w:rPr>
      </w:pPr>
      <w:r w:rsidRPr="0025762C">
        <w:rPr>
          <w:b/>
          <w:sz w:val="24"/>
          <w:szCs w:val="24"/>
          <w:u w:val="single"/>
        </w:rPr>
        <w:t>Załączniki:</w:t>
      </w:r>
    </w:p>
    <w:p w14:paraId="1AD95D33" w14:textId="77777777" w:rsidR="003F0602" w:rsidRPr="003F0602" w:rsidRDefault="00AB44C7">
      <w:pPr>
        <w:numPr>
          <w:ilvl w:val="0"/>
          <w:numId w:val="3"/>
        </w:numPr>
        <w:jc w:val="both"/>
        <w:rPr>
          <w:sz w:val="24"/>
          <w:szCs w:val="24"/>
        </w:rPr>
      </w:pPr>
      <w:r w:rsidRPr="0025762C">
        <w:rPr>
          <w:sz w:val="24"/>
          <w:szCs w:val="24"/>
        </w:rPr>
        <w:t>Oświadczenie o spełnieniu warunków określonych w Rozporządzeniu M</w:t>
      </w:r>
      <w:r w:rsidR="003A118C">
        <w:rPr>
          <w:sz w:val="24"/>
          <w:szCs w:val="24"/>
        </w:rPr>
        <w:t>R</w:t>
      </w:r>
      <w:r w:rsidRPr="0025762C">
        <w:rPr>
          <w:sz w:val="24"/>
          <w:szCs w:val="24"/>
        </w:rPr>
        <w:t xml:space="preserve">PiPS z </w:t>
      </w:r>
      <w:r w:rsidR="003A118C">
        <w:rPr>
          <w:sz w:val="24"/>
          <w:szCs w:val="24"/>
        </w:rPr>
        <w:t>14 lipca 2017</w:t>
      </w:r>
      <w:r w:rsidRPr="0025762C">
        <w:rPr>
          <w:sz w:val="24"/>
          <w:szCs w:val="24"/>
        </w:rPr>
        <w:t>r. w sprawie dokonywania z Funduszu Pracy refundacji kosztów wyposażenia lub doposażenia stanowiska pracy dla skierowanego bezrobotnego oraz przyznawania środków na podjęcie działalności gospodarczej /Dz.U. z 201</w:t>
      </w:r>
      <w:r w:rsidR="003A118C">
        <w:rPr>
          <w:sz w:val="24"/>
          <w:szCs w:val="24"/>
        </w:rPr>
        <w:t>7</w:t>
      </w:r>
      <w:r w:rsidRPr="0025762C">
        <w:rPr>
          <w:sz w:val="24"/>
          <w:szCs w:val="24"/>
        </w:rPr>
        <w:t xml:space="preserve">r. poz. </w:t>
      </w:r>
      <w:r w:rsidR="003A118C">
        <w:rPr>
          <w:sz w:val="24"/>
          <w:szCs w:val="24"/>
        </w:rPr>
        <w:t>1380</w:t>
      </w:r>
      <w:r w:rsidR="00C114D6">
        <w:rPr>
          <w:sz w:val="24"/>
          <w:szCs w:val="24"/>
        </w:rPr>
        <w:t xml:space="preserve"> z późn. zm.</w:t>
      </w:r>
      <w:r w:rsidRPr="0025762C">
        <w:rPr>
          <w:sz w:val="24"/>
          <w:szCs w:val="24"/>
        </w:rPr>
        <w:t xml:space="preserve"> </w:t>
      </w:r>
      <w:r w:rsidR="00AD4B52" w:rsidRPr="0025762C">
        <w:rPr>
          <w:sz w:val="24"/>
          <w:szCs w:val="24"/>
        </w:rPr>
        <w:t>/</w:t>
      </w:r>
      <w:r w:rsidRPr="0025762C">
        <w:rPr>
          <w:sz w:val="24"/>
          <w:szCs w:val="24"/>
        </w:rPr>
        <w:t xml:space="preserve">– </w:t>
      </w:r>
      <w:r w:rsidRPr="0025762C">
        <w:rPr>
          <w:b/>
          <w:sz w:val="24"/>
          <w:szCs w:val="24"/>
        </w:rPr>
        <w:t>załącznik nr 1</w:t>
      </w:r>
      <w:r w:rsidR="00273104">
        <w:rPr>
          <w:b/>
          <w:sz w:val="24"/>
          <w:szCs w:val="24"/>
        </w:rPr>
        <w:t>a</w:t>
      </w:r>
      <w:r w:rsidR="003F0602">
        <w:rPr>
          <w:b/>
          <w:sz w:val="24"/>
          <w:szCs w:val="24"/>
        </w:rPr>
        <w:t xml:space="preserve"> dla osoby bezrobotnej.</w:t>
      </w:r>
    </w:p>
    <w:p w14:paraId="1FD92AAC" w14:textId="77777777" w:rsidR="003F0602" w:rsidRPr="00E57296" w:rsidRDefault="00AB44C7" w:rsidP="003F0602">
      <w:pPr>
        <w:numPr>
          <w:ilvl w:val="0"/>
          <w:numId w:val="3"/>
        </w:numPr>
        <w:jc w:val="both"/>
        <w:rPr>
          <w:sz w:val="24"/>
          <w:szCs w:val="24"/>
        </w:rPr>
      </w:pPr>
      <w:r w:rsidRPr="0025762C">
        <w:rPr>
          <w:sz w:val="24"/>
          <w:szCs w:val="24"/>
        </w:rPr>
        <w:t xml:space="preserve"> </w:t>
      </w:r>
      <w:r w:rsidR="003F0602" w:rsidRPr="0025762C">
        <w:rPr>
          <w:sz w:val="24"/>
          <w:szCs w:val="24"/>
        </w:rPr>
        <w:t>Oświadczenie o spełnieniu warunków określonych w Rozporządzeniu M</w:t>
      </w:r>
      <w:r w:rsidR="003F0602">
        <w:rPr>
          <w:sz w:val="24"/>
          <w:szCs w:val="24"/>
        </w:rPr>
        <w:t>R</w:t>
      </w:r>
      <w:r w:rsidR="003F0602" w:rsidRPr="0025762C">
        <w:rPr>
          <w:sz w:val="24"/>
          <w:szCs w:val="24"/>
        </w:rPr>
        <w:t xml:space="preserve">PiPS z </w:t>
      </w:r>
      <w:r w:rsidR="003F0602">
        <w:rPr>
          <w:sz w:val="24"/>
          <w:szCs w:val="24"/>
        </w:rPr>
        <w:t>14 lipca 2017</w:t>
      </w:r>
      <w:r w:rsidR="003F0602" w:rsidRPr="0025762C">
        <w:rPr>
          <w:sz w:val="24"/>
          <w:szCs w:val="24"/>
        </w:rPr>
        <w:t>r. w sprawie dokonywania z Funduszu Pracy refundacji kosztów wyposażenia lub doposażenia stanowiska pracy dla skierowanego bezrobotnego oraz przyznawania środków na podjęcie działalności gospodarczej /Dz.U. z 201</w:t>
      </w:r>
      <w:r w:rsidR="003F0602">
        <w:rPr>
          <w:sz w:val="24"/>
          <w:szCs w:val="24"/>
        </w:rPr>
        <w:t>7</w:t>
      </w:r>
      <w:r w:rsidR="003F0602" w:rsidRPr="0025762C">
        <w:rPr>
          <w:sz w:val="24"/>
          <w:szCs w:val="24"/>
        </w:rPr>
        <w:t xml:space="preserve">r. poz. </w:t>
      </w:r>
      <w:r w:rsidR="003F0602">
        <w:rPr>
          <w:sz w:val="24"/>
          <w:szCs w:val="24"/>
        </w:rPr>
        <w:t>1380</w:t>
      </w:r>
      <w:r w:rsidR="00C114D6">
        <w:rPr>
          <w:sz w:val="24"/>
          <w:szCs w:val="24"/>
        </w:rPr>
        <w:t xml:space="preserve"> z późn.zm.</w:t>
      </w:r>
      <w:r w:rsidR="003F0602" w:rsidRPr="0025762C">
        <w:rPr>
          <w:sz w:val="24"/>
          <w:szCs w:val="24"/>
        </w:rPr>
        <w:t xml:space="preserve"> /– </w:t>
      </w:r>
      <w:r w:rsidR="003F0602" w:rsidRPr="0025762C">
        <w:rPr>
          <w:b/>
          <w:sz w:val="24"/>
          <w:szCs w:val="24"/>
        </w:rPr>
        <w:t xml:space="preserve">załącznik nr </w:t>
      </w:r>
      <w:r w:rsidR="00273104">
        <w:rPr>
          <w:b/>
          <w:sz w:val="24"/>
          <w:szCs w:val="24"/>
        </w:rPr>
        <w:t>1 b</w:t>
      </w:r>
      <w:r w:rsidR="003F0602">
        <w:rPr>
          <w:b/>
          <w:sz w:val="24"/>
          <w:szCs w:val="24"/>
        </w:rPr>
        <w:t xml:space="preserve"> dla opiekuna.</w:t>
      </w:r>
    </w:p>
    <w:p w14:paraId="6946CFDA" w14:textId="77777777" w:rsidR="00E57296" w:rsidRPr="00E57296" w:rsidRDefault="00E57296" w:rsidP="003F0602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E57296">
        <w:rPr>
          <w:sz w:val="24"/>
          <w:szCs w:val="24"/>
        </w:rPr>
        <w:t xml:space="preserve">Oświadczenie </w:t>
      </w:r>
      <w:r w:rsidRPr="00E57296">
        <w:rPr>
          <w:b/>
          <w:sz w:val="24"/>
          <w:szCs w:val="24"/>
        </w:rPr>
        <w:t>osoby bezrobotnej, która zakończyła działalność gospodarczą               w okresie obowiązywania stanu zagrożenia epidemicznego albo stanu epidemii, ogłoszonego z powodu COV -19, w związku z wystąpieniem tego stanu, w okresie krótszym niż 12 miesięcy bezpośrednio poprzedzającym dzień złożenia wniosku              o dofinansowanie – załącznik nr 1 c .</w:t>
      </w:r>
    </w:p>
    <w:p w14:paraId="5CA0CBB4" w14:textId="77777777" w:rsidR="00213B9E" w:rsidRPr="003F0602" w:rsidRDefault="00213B9E" w:rsidP="003F0602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Oświadczenie o kosztach uzyskania przychodów w ramach  prowadzonej działalności  -  załącznik nr 2.</w:t>
      </w:r>
    </w:p>
    <w:p w14:paraId="1FB390F5" w14:textId="77777777" w:rsidR="00AB44C7" w:rsidRPr="0025762C" w:rsidRDefault="00AB44C7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25762C">
        <w:rPr>
          <w:sz w:val="24"/>
          <w:szCs w:val="24"/>
        </w:rPr>
        <w:t xml:space="preserve">Kalkulacja kosztów związanych z podjęciem działalności -  </w:t>
      </w:r>
      <w:r w:rsidRPr="0025762C">
        <w:rPr>
          <w:b/>
          <w:sz w:val="24"/>
          <w:szCs w:val="24"/>
        </w:rPr>
        <w:t xml:space="preserve">załącznik nr </w:t>
      </w:r>
      <w:r w:rsidR="00213B9E">
        <w:rPr>
          <w:b/>
          <w:sz w:val="24"/>
          <w:szCs w:val="24"/>
        </w:rPr>
        <w:t>3</w:t>
      </w:r>
      <w:r w:rsidRPr="0025762C">
        <w:rPr>
          <w:b/>
          <w:sz w:val="24"/>
          <w:szCs w:val="24"/>
        </w:rPr>
        <w:t>.</w:t>
      </w:r>
    </w:p>
    <w:p w14:paraId="46CCD54E" w14:textId="77777777" w:rsidR="00AB44C7" w:rsidRPr="0025762C" w:rsidRDefault="00AB44C7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25762C">
        <w:rPr>
          <w:sz w:val="24"/>
          <w:szCs w:val="24"/>
        </w:rPr>
        <w:t xml:space="preserve">Specyfikacja wydatków w ramach wnioskowanych środków na podjęcie działalności gospodarczej – </w:t>
      </w:r>
      <w:r w:rsidRPr="0025762C">
        <w:rPr>
          <w:b/>
          <w:sz w:val="24"/>
          <w:szCs w:val="24"/>
        </w:rPr>
        <w:t xml:space="preserve">załącznik nr </w:t>
      </w:r>
      <w:r w:rsidR="00213B9E">
        <w:rPr>
          <w:b/>
          <w:sz w:val="24"/>
          <w:szCs w:val="24"/>
        </w:rPr>
        <w:t>4</w:t>
      </w:r>
      <w:r w:rsidRPr="0025762C">
        <w:rPr>
          <w:b/>
          <w:sz w:val="24"/>
          <w:szCs w:val="24"/>
        </w:rPr>
        <w:t>.</w:t>
      </w:r>
    </w:p>
    <w:p w14:paraId="3B1FE40F" w14:textId="77777777" w:rsidR="00AB44C7" w:rsidRPr="0025762C" w:rsidRDefault="00AB44C7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25762C">
        <w:rPr>
          <w:sz w:val="24"/>
          <w:szCs w:val="24"/>
        </w:rPr>
        <w:t xml:space="preserve">Przewidywane efekty ekonomiczne prowadzenia działalności gospodarczej – </w:t>
      </w:r>
      <w:r w:rsidRPr="0025762C">
        <w:rPr>
          <w:b/>
          <w:sz w:val="24"/>
          <w:szCs w:val="24"/>
        </w:rPr>
        <w:t xml:space="preserve">załącznik nr </w:t>
      </w:r>
      <w:r w:rsidR="00213B9E">
        <w:rPr>
          <w:b/>
          <w:sz w:val="24"/>
          <w:szCs w:val="24"/>
        </w:rPr>
        <w:t>5</w:t>
      </w:r>
      <w:r w:rsidRPr="0025762C">
        <w:rPr>
          <w:b/>
          <w:sz w:val="24"/>
          <w:szCs w:val="24"/>
        </w:rPr>
        <w:t>.</w:t>
      </w:r>
    </w:p>
    <w:p w14:paraId="517CDB4E" w14:textId="77777777" w:rsidR="0025762C" w:rsidRPr="0025762C" w:rsidRDefault="0025762C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25762C">
        <w:rPr>
          <w:sz w:val="24"/>
          <w:szCs w:val="24"/>
        </w:rPr>
        <w:t>Informacja o otrzymanej/nieotrzymanej pomocy publicznej</w:t>
      </w:r>
      <w:r w:rsidRPr="0025762C">
        <w:rPr>
          <w:b/>
          <w:sz w:val="24"/>
          <w:szCs w:val="24"/>
        </w:rPr>
        <w:t xml:space="preserve"> – załącznik nr </w:t>
      </w:r>
      <w:r w:rsidR="00213B9E">
        <w:rPr>
          <w:b/>
          <w:sz w:val="24"/>
          <w:szCs w:val="24"/>
        </w:rPr>
        <w:t>6</w:t>
      </w:r>
    </w:p>
    <w:p w14:paraId="3DF62098" w14:textId="77777777" w:rsidR="00D60142" w:rsidRPr="0025762C" w:rsidRDefault="00D60142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25762C">
        <w:rPr>
          <w:sz w:val="24"/>
          <w:szCs w:val="24"/>
        </w:rPr>
        <w:t>Formularz informacji przedstawianych przy ubieganiu się o pomoc de minimis – osoba bezrobotna powinna wypełnić  część A  i C  oraz dane osoby upoważnionej do</w:t>
      </w:r>
      <w:r w:rsidRPr="0025762C">
        <w:rPr>
          <w:b/>
          <w:sz w:val="24"/>
          <w:szCs w:val="24"/>
        </w:rPr>
        <w:t xml:space="preserve"> </w:t>
      </w:r>
      <w:r w:rsidRPr="0025762C">
        <w:rPr>
          <w:sz w:val="24"/>
          <w:szCs w:val="24"/>
        </w:rPr>
        <w:t>przedstawiania informacji</w:t>
      </w:r>
      <w:r w:rsidRPr="0025762C">
        <w:rPr>
          <w:b/>
          <w:sz w:val="24"/>
          <w:szCs w:val="24"/>
        </w:rPr>
        <w:t xml:space="preserve"> /  </w:t>
      </w:r>
      <w:r w:rsidR="008052DB">
        <w:rPr>
          <w:b/>
          <w:sz w:val="24"/>
          <w:szCs w:val="24"/>
        </w:rPr>
        <w:t>wzór</w:t>
      </w:r>
      <w:r w:rsidRPr="0025762C">
        <w:rPr>
          <w:b/>
          <w:sz w:val="24"/>
          <w:szCs w:val="24"/>
        </w:rPr>
        <w:t xml:space="preserve"> w załączeniu do pobrania przy wniosku/</w:t>
      </w:r>
      <w:r w:rsidR="00AD4B52" w:rsidRPr="0025762C">
        <w:rPr>
          <w:b/>
          <w:sz w:val="24"/>
          <w:szCs w:val="24"/>
        </w:rPr>
        <w:t>.</w:t>
      </w:r>
      <w:r w:rsidRPr="0025762C">
        <w:rPr>
          <w:b/>
          <w:sz w:val="24"/>
          <w:szCs w:val="24"/>
        </w:rPr>
        <w:t xml:space="preserve"> </w:t>
      </w:r>
    </w:p>
    <w:p w14:paraId="264D3838" w14:textId="77777777" w:rsidR="00AD4B52" w:rsidRPr="0025762C" w:rsidRDefault="00AB44C7" w:rsidP="00AD4B52">
      <w:pPr>
        <w:numPr>
          <w:ilvl w:val="0"/>
          <w:numId w:val="3"/>
        </w:numPr>
        <w:jc w:val="both"/>
        <w:rPr>
          <w:sz w:val="24"/>
          <w:szCs w:val="24"/>
        </w:rPr>
      </w:pPr>
      <w:r w:rsidRPr="0025762C">
        <w:rPr>
          <w:sz w:val="24"/>
          <w:szCs w:val="24"/>
        </w:rPr>
        <w:t xml:space="preserve">W przypadku  złożenia wniosku przez bezrobotnego do starosty właściwego ze </w:t>
      </w:r>
    </w:p>
    <w:p w14:paraId="7B727D61" w14:textId="77777777" w:rsidR="00AB44C7" w:rsidRPr="0025762C" w:rsidRDefault="00AB44C7" w:rsidP="0025762C">
      <w:pPr>
        <w:ind w:left="709"/>
        <w:jc w:val="both"/>
        <w:rPr>
          <w:sz w:val="24"/>
          <w:szCs w:val="24"/>
        </w:rPr>
      </w:pPr>
      <w:r w:rsidRPr="0025762C">
        <w:rPr>
          <w:sz w:val="24"/>
          <w:szCs w:val="24"/>
        </w:rPr>
        <w:t>względu na miejsce prowadzenia działalności gospodarczej bezrobotny zamierzający ją podjąć winien dołączyć zaświadczenie z Powiatowego Urzędu Pracy, w którym jest zarejestrowany, dotyczące okresu figurowania w ewidencji osób bezrobotnych oraz czy w okresie 12 miesięcy poprzedzających złożenie wniosku nie odmówił bez uzasadnionej przyczyny przyjęcia propozycji odpowiedniej pracy lub innej formy pomocy</w:t>
      </w:r>
      <w:r w:rsidR="00AD4B52" w:rsidRPr="0025762C">
        <w:rPr>
          <w:sz w:val="24"/>
          <w:szCs w:val="24"/>
        </w:rPr>
        <w:t xml:space="preserve"> oraz udziału w działaniach w ramach Programu Aktywizacji i Integracji</w:t>
      </w:r>
      <w:r w:rsidRPr="0025762C">
        <w:rPr>
          <w:sz w:val="24"/>
          <w:szCs w:val="24"/>
        </w:rPr>
        <w:t xml:space="preserve"> określonej w ustawie z dnia 20 kwietnia 2004r. o promocji zatrudnienia i instytucjach rynku pracy, nie przerwał z własnej winy szkolenia, stażu, </w:t>
      </w:r>
      <w:r w:rsidR="00AD4B52" w:rsidRPr="0025762C">
        <w:rPr>
          <w:sz w:val="24"/>
          <w:szCs w:val="24"/>
        </w:rPr>
        <w:t xml:space="preserve">realizacji indywidualnego planu działania, udziału w działaniach w ramach Programu Aktywizacja i Integracja </w:t>
      </w:r>
      <w:r w:rsidRPr="0025762C">
        <w:rPr>
          <w:sz w:val="24"/>
          <w:szCs w:val="24"/>
        </w:rPr>
        <w:t>wykonywania prac społecznie użytecznych lub innej formy pomocy określonej w ustawie,  podjął po skierowaniu szkolenie, przygotowanie zawodowe dorosłych, staż  lub inną formę pomocy określoną w ustawie.</w:t>
      </w:r>
    </w:p>
    <w:p w14:paraId="7240E58D" w14:textId="77777777" w:rsidR="00AB44C7" w:rsidRPr="0025762C" w:rsidRDefault="00AB44C7">
      <w:pPr>
        <w:jc w:val="both"/>
        <w:rPr>
          <w:sz w:val="24"/>
          <w:szCs w:val="24"/>
        </w:rPr>
      </w:pPr>
    </w:p>
    <w:p w14:paraId="3EB3410B" w14:textId="77777777"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14:paraId="7DD30F58" w14:textId="77777777"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14:paraId="2500A6B2" w14:textId="77777777"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14:paraId="2507BABB" w14:textId="77777777"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14:paraId="34935706" w14:textId="77777777"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14:paraId="137E58C6" w14:textId="77777777"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14:paraId="7120645E" w14:textId="77777777"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14:paraId="02B74C15" w14:textId="77777777"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14:paraId="4CEE84B0" w14:textId="77777777"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14:paraId="75654394" w14:textId="77777777"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14:paraId="48DE8E55" w14:textId="77777777"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14:paraId="1D073F9A" w14:textId="77777777"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14:paraId="3A1FBFED" w14:textId="77777777"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14:paraId="6F12BDCA" w14:textId="77777777"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14:paraId="3D07CE4B" w14:textId="77777777"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14:paraId="6F81D9E7" w14:textId="77777777"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14:paraId="639157C5" w14:textId="77777777" w:rsidR="003A118C" w:rsidRDefault="003A118C">
      <w:pPr>
        <w:pStyle w:val="Standard"/>
        <w:ind w:left="3"/>
        <w:rPr>
          <w:sz w:val="22"/>
          <w:szCs w:val="22"/>
        </w:rPr>
      </w:pPr>
    </w:p>
    <w:p w14:paraId="59E10D49" w14:textId="77777777" w:rsidR="003A118C" w:rsidRDefault="003A118C">
      <w:pPr>
        <w:pStyle w:val="Standard"/>
        <w:ind w:left="3"/>
        <w:rPr>
          <w:sz w:val="22"/>
          <w:szCs w:val="22"/>
        </w:rPr>
      </w:pPr>
    </w:p>
    <w:p w14:paraId="29C798DD" w14:textId="77777777" w:rsidR="00AB44C7" w:rsidRPr="0025762C" w:rsidRDefault="00AB44C7">
      <w:pPr>
        <w:jc w:val="both"/>
        <w:rPr>
          <w:b/>
          <w:sz w:val="24"/>
          <w:szCs w:val="24"/>
          <w:u w:val="single"/>
        </w:rPr>
      </w:pPr>
      <w:r w:rsidRPr="0025762C">
        <w:rPr>
          <w:b/>
          <w:sz w:val="24"/>
          <w:szCs w:val="24"/>
          <w:u w:val="single"/>
        </w:rPr>
        <w:t>Załącznik nr 1</w:t>
      </w:r>
      <w:r w:rsidR="00273104">
        <w:rPr>
          <w:b/>
          <w:sz w:val="24"/>
          <w:szCs w:val="24"/>
          <w:u w:val="single"/>
        </w:rPr>
        <w:t xml:space="preserve"> a</w:t>
      </w:r>
      <w:r w:rsidRPr="0025762C">
        <w:rPr>
          <w:b/>
          <w:sz w:val="24"/>
          <w:szCs w:val="24"/>
          <w:u w:val="single"/>
        </w:rPr>
        <w:t xml:space="preserve"> do wniosku o przyznanie jednorazowo środków na podjęcie działalności gospodarczej</w:t>
      </w:r>
      <w:r w:rsidR="00273104">
        <w:rPr>
          <w:b/>
          <w:sz w:val="24"/>
          <w:szCs w:val="24"/>
          <w:u w:val="single"/>
        </w:rPr>
        <w:t>. Dotyczy  osoby bezrobotnej.</w:t>
      </w:r>
    </w:p>
    <w:p w14:paraId="69402CFA" w14:textId="77777777" w:rsidR="00AB44C7" w:rsidRPr="0025762C" w:rsidRDefault="00AB44C7">
      <w:pPr>
        <w:ind w:left="284" w:hanging="284"/>
        <w:jc w:val="both"/>
        <w:rPr>
          <w:b/>
          <w:bCs/>
          <w:sz w:val="28"/>
          <w:szCs w:val="28"/>
        </w:rPr>
      </w:pP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b/>
          <w:bCs/>
          <w:sz w:val="28"/>
          <w:szCs w:val="28"/>
        </w:rPr>
        <w:t>OŚWIADCZENIE</w:t>
      </w:r>
    </w:p>
    <w:p w14:paraId="5E0A52BA" w14:textId="77777777" w:rsidR="00AB44C7" w:rsidRPr="0025762C" w:rsidRDefault="00AB44C7">
      <w:pPr>
        <w:jc w:val="center"/>
        <w:rPr>
          <w:b/>
          <w:bCs/>
          <w:sz w:val="28"/>
          <w:szCs w:val="28"/>
        </w:rPr>
      </w:pPr>
    </w:p>
    <w:p w14:paraId="4D149697" w14:textId="77777777" w:rsidR="00AB44C7" w:rsidRDefault="00AB44C7">
      <w:pPr>
        <w:jc w:val="both"/>
        <w:rPr>
          <w:sz w:val="22"/>
          <w:szCs w:val="22"/>
        </w:rPr>
      </w:pPr>
      <w:r w:rsidRPr="0025762C">
        <w:rPr>
          <w:sz w:val="24"/>
          <w:szCs w:val="24"/>
        </w:rPr>
        <w:t xml:space="preserve">W związku z ubieganiem się o przyznanie jednorazowo środków na podjęcie działalności </w:t>
      </w:r>
      <w:r w:rsidRPr="005D6FD1">
        <w:rPr>
          <w:sz w:val="22"/>
          <w:szCs w:val="22"/>
        </w:rPr>
        <w:t>gospodarczej, oświadczam, że:</w:t>
      </w:r>
    </w:p>
    <w:p w14:paraId="29E203B6" w14:textId="77777777" w:rsidR="00574DC4" w:rsidRPr="005D6FD1" w:rsidRDefault="00574DC4">
      <w:pPr>
        <w:jc w:val="both"/>
        <w:rPr>
          <w:sz w:val="22"/>
          <w:szCs w:val="22"/>
        </w:rPr>
      </w:pPr>
    </w:p>
    <w:p w14:paraId="5EB52353" w14:textId="77777777" w:rsidR="00AB44C7" w:rsidRPr="005D6FD1" w:rsidRDefault="00AB44C7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b/>
          <w:sz w:val="22"/>
          <w:szCs w:val="22"/>
        </w:rPr>
        <w:t>korzystałem/ am, nie korzystałem/ am*</w:t>
      </w:r>
      <w:r w:rsidRPr="005D6FD1">
        <w:rPr>
          <w:sz w:val="22"/>
          <w:szCs w:val="22"/>
        </w:rPr>
        <w:t xml:space="preserve"> z bezzwrotnych środków Funduszu Pracy lub innych środków publicznych na podjęcie działalności gospodarczej lub rolniczej, założenie lub przystąpienie do spółdzielni socjalnej,</w:t>
      </w:r>
    </w:p>
    <w:p w14:paraId="6619088F" w14:textId="77777777" w:rsidR="00AB44C7" w:rsidRPr="005D6FD1" w:rsidRDefault="00AB44C7">
      <w:pPr>
        <w:numPr>
          <w:ilvl w:val="0"/>
          <w:numId w:val="10"/>
        </w:numPr>
        <w:jc w:val="both"/>
        <w:rPr>
          <w:rFonts w:eastAsia="TimesNewRomanPSMT"/>
          <w:sz w:val="22"/>
          <w:szCs w:val="22"/>
        </w:rPr>
      </w:pPr>
      <w:r w:rsidRPr="005D6FD1">
        <w:rPr>
          <w:b/>
          <w:sz w:val="22"/>
          <w:szCs w:val="22"/>
        </w:rPr>
        <w:t>spełniam warunki</w:t>
      </w:r>
      <w:r w:rsidRPr="005D6FD1">
        <w:rPr>
          <w:sz w:val="22"/>
          <w:szCs w:val="22"/>
        </w:rPr>
        <w:t xml:space="preserve"> określone w rozporządzeniu </w:t>
      </w:r>
      <w:r w:rsidRPr="005D6FD1">
        <w:rPr>
          <w:rFonts w:eastAsia="TimesNewRomanPSMT"/>
          <w:sz w:val="22"/>
          <w:szCs w:val="22"/>
        </w:rPr>
        <w:t>Komisji (UE) nr 1407/2013 z dnia 18 grudnia 2013 r. w sprawie stosowania art. 107 i 108 Traktatu o funkcjonowaniu Unii Europejskiej do pomocy de minimis (Dz. Urz. UE L 352 z 24.12.2013, str. 1),</w:t>
      </w:r>
    </w:p>
    <w:p w14:paraId="696A34E2" w14:textId="77777777" w:rsidR="00AB44C7" w:rsidRPr="005D6FD1" w:rsidRDefault="00AB44C7">
      <w:pPr>
        <w:numPr>
          <w:ilvl w:val="0"/>
          <w:numId w:val="10"/>
        </w:numPr>
        <w:jc w:val="both"/>
        <w:rPr>
          <w:rFonts w:eastAsia="TimesNewRomanPSMT"/>
          <w:sz w:val="22"/>
          <w:szCs w:val="22"/>
        </w:rPr>
      </w:pPr>
      <w:r w:rsidRPr="005D6FD1">
        <w:rPr>
          <w:b/>
          <w:sz w:val="22"/>
          <w:szCs w:val="22"/>
        </w:rPr>
        <w:t xml:space="preserve">posiadałem/am, nie posiadałem/am* </w:t>
      </w:r>
      <w:r w:rsidRPr="005D6FD1">
        <w:rPr>
          <w:sz w:val="22"/>
          <w:szCs w:val="22"/>
        </w:rPr>
        <w:t xml:space="preserve">wpisu do ewidencji działalności gospodarczej, wpisu do Krajowego Rejestru Sądowego w okresie 12 miesięcy bezpośrednio poprzedzających dzień złożenia wniosku - </w:t>
      </w:r>
      <w:r w:rsidRPr="005D6FD1">
        <w:rPr>
          <w:rFonts w:eastAsia="TimesNewRomanPSMT"/>
          <w:sz w:val="22"/>
          <w:szCs w:val="22"/>
        </w:rPr>
        <w:t xml:space="preserve">w przypadku jego posiadania </w:t>
      </w:r>
      <w:r w:rsidRPr="005D6FD1">
        <w:rPr>
          <w:rFonts w:eastAsia="TimesNewRomanPSMT"/>
          <w:b/>
          <w:bCs/>
          <w:sz w:val="22"/>
          <w:szCs w:val="22"/>
        </w:rPr>
        <w:t>zakończyłem</w:t>
      </w:r>
      <w:r w:rsidRPr="005D6FD1">
        <w:rPr>
          <w:rFonts w:eastAsia="TimesNewRomanPSMT"/>
          <w:b/>
          <w:sz w:val="22"/>
          <w:szCs w:val="22"/>
        </w:rPr>
        <w:t xml:space="preserve">/am, nie </w:t>
      </w:r>
      <w:r w:rsidRPr="005D6FD1">
        <w:rPr>
          <w:rFonts w:eastAsia="TimesNewRomanPSMT"/>
          <w:b/>
          <w:bCs/>
          <w:sz w:val="22"/>
          <w:szCs w:val="22"/>
        </w:rPr>
        <w:t>zakończyłem</w:t>
      </w:r>
      <w:r w:rsidRPr="005D6FD1">
        <w:rPr>
          <w:rFonts w:eastAsia="TimesNewRomanPSMT"/>
          <w:b/>
          <w:sz w:val="22"/>
          <w:szCs w:val="22"/>
        </w:rPr>
        <w:t>/am*</w:t>
      </w:r>
      <w:r w:rsidRPr="005D6FD1">
        <w:rPr>
          <w:rFonts w:eastAsia="TimesNewRomanPSMT"/>
          <w:sz w:val="22"/>
          <w:szCs w:val="22"/>
        </w:rPr>
        <w:t xml:space="preserve"> działalności gospodarczej     w dniu przypadającym w okresie przed upływem co najmniej 12 miesięcy bezpośrednio poprzedzających dzień złożenia wniosku,</w:t>
      </w:r>
    </w:p>
    <w:p w14:paraId="2A7BA143" w14:textId="77777777" w:rsidR="00AB44C7" w:rsidRPr="005D6FD1" w:rsidRDefault="00AB44C7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b/>
          <w:sz w:val="22"/>
          <w:szCs w:val="22"/>
        </w:rPr>
        <w:t xml:space="preserve">posiadałem/am, /nie posiadałem/am* </w:t>
      </w:r>
      <w:r w:rsidRPr="005D6FD1">
        <w:rPr>
          <w:sz w:val="22"/>
          <w:szCs w:val="22"/>
        </w:rPr>
        <w:t>wpisu do Krajowego Rejestru Sądowego jako założyciel spółdzielni socjalnej w okresie 6 miesięcy bezpośrednio poprzedzający dzień złożenia wniosku</w:t>
      </w:r>
    </w:p>
    <w:p w14:paraId="63E6550A" w14:textId="77777777" w:rsidR="00AB44C7" w:rsidRPr="005D6FD1" w:rsidRDefault="00AB44C7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sz w:val="22"/>
          <w:szCs w:val="22"/>
        </w:rPr>
        <w:t>w dniu złożenia wniosku</w:t>
      </w:r>
      <w:r w:rsidRPr="005D6FD1">
        <w:rPr>
          <w:b/>
          <w:sz w:val="22"/>
          <w:szCs w:val="22"/>
        </w:rPr>
        <w:t xml:space="preserve"> mam/nie mam*</w:t>
      </w:r>
      <w:r w:rsidRPr="005D6FD1">
        <w:rPr>
          <w:sz w:val="22"/>
          <w:szCs w:val="22"/>
        </w:rPr>
        <w:t xml:space="preserve"> zawieszonej działalności gospodarczej.</w:t>
      </w:r>
    </w:p>
    <w:p w14:paraId="16594856" w14:textId="77777777" w:rsidR="00AB44C7" w:rsidRPr="005D6FD1" w:rsidRDefault="00AB44C7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b/>
          <w:sz w:val="22"/>
          <w:szCs w:val="22"/>
        </w:rPr>
        <w:t>nie podejmę zatrudnienia</w:t>
      </w:r>
      <w:r w:rsidRPr="005D6FD1">
        <w:rPr>
          <w:sz w:val="22"/>
          <w:szCs w:val="22"/>
        </w:rPr>
        <w:t xml:space="preserve"> w okresie 12 miesięcy od dnia rozpoczęcia prowadzenia działalności gospodarczej.</w:t>
      </w:r>
    </w:p>
    <w:p w14:paraId="7A38CDB3" w14:textId="77777777" w:rsidR="00AB44C7" w:rsidRPr="00C114D6" w:rsidRDefault="00AB44C7">
      <w:pPr>
        <w:numPr>
          <w:ilvl w:val="0"/>
          <w:numId w:val="10"/>
        </w:numPr>
        <w:jc w:val="both"/>
        <w:rPr>
          <w:rFonts w:eastAsia="TimesNewRomanPSMT"/>
          <w:b/>
          <w:sz w:val="22"/>
          <w:szCs w:val="22"/>
        </w:rPr>
      </w:pPr>
      <w:r w:rsidRPr="005D6FD1">
        <w:rPr>
          <w:rFonts w:eastAsia="TimesNewRomanPSMT"/>
          <w:b/>
          <w:bCs/>
          <w:sz w:val="22"/>
          <w:szCs w:val="22"/>
        </w:rPr>
        <w:t>zobowiązuję się</w:t>
      </w:r>
      <w:r w:rsidRPr="005D6FD1">
        <w:rPr>
          <w:rFonts w:eastAsia="TimesNewRomanPSMT"/>
          <w:sz w:val="22"/>
          <w:szCs w:val="22"/>
        </w:rPr>
        <w:t xml:space="preserve"> do prowadzenia działalności gospodarczej w okresie 12 miesięcy od dnia jej rozpoczęcia </w:t>
      </w:r>
      <w:r w:rsidR="00C114D6">
        <w:rPr>
          <w:rFonts w:eastAsia="TimesNewRomanPSMT"/>
          <w:sz w:val="22"/>
          <w:szCs w:val="22"/>
        </w:rPr>
        <w:t xml:space="preserve"> </w:t>
      </w:r>
      <w:r w:rsidR="00C114D6" w:rsidRPr="00C114D6">
        <w:rPr>
          <w:rFonts w:eastAsia="TimesNewRomanPSMT"/>
          <w:b/>
          <w:sz w:val="22"/>
          <w:szCs w:val="22"/>
        </w:rPr>
        <w:t>oraz nie zawieszania jej wykonywania łącznie na okres dłuższy niż 6 miesięcy</w:t>
      </w:r>
      <w:r w:rsidRPr="00C114D6">
        <w:rPr>
          <w:rFonts w:eastAsia="TimesNewRomanPSMT"/>
          <w:b/>
          <w:sz w:val="22"/>
          <w:szCs w:val="22"/>
        </w:rPr>
        <w:t>,</w:t>
      </w:r>
    </w:p>
    <w:p w14:paraId="703850A6" w14:textId="77777777" w:rsidR="00AB44C7" w:rsidRDefault="00AB44C7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sz w:val="22"/>
          <w:szCs w:val="22"/>
        </w:rPr>
        <w:t xml:space="preserve">w okresie 2 lat przed dniem złożenia wniosku </w:t>
      </w:r>
      <w:r w:rsidRPr="005D6FD1">
        <w:rPr>
          <w:b/>
          <w:sz w:val="22"/>
          <w:szCs w:val="22"/>
        </w:rPr>
        <w:t>byłem/am karany/a, nie byłem/am, karany/a*</w:t>
      </w:r>
      <w:r w:rsidRPr="005D6FD1">
        <w:rPr>
          <w:sz w:val="22"/>
          <w:szCs w:val="22"/>
        </w:rPr>
        <w:t xml:space="preserve"> za przestępstwa przeciwko obrotowi gospodarczemu, w rozumieniu ustawy z dnia 6 czerwca 1997r. – Kodeks karny </w:t>
      </w:r>
      <w:r w:rsidR="00C114D6">
        <w:rPr>
          <w:sz w:val="22"/>
          <w:szCs w:val="22"/>
        </w:rPr>
        <w:t>.</w:t>
      </w:r>
    </w:p>
    <w:p w14:paraId="3B7ADDA0" w14:textId="77777777" w:rsidR="00AB44C7" w:rsidRPr="005D6FD1" w:rsidRDefault="00AB44C7" w:rsidP="005D6FD1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b/>
          <w:sz w:val="22"/>
          <w:szCs w:val="22"/>
        </w:rPr>
        <w:t>złożyłem/am, nie złożyłem/am*</w:t>
      </w:r>
      <w:r w:rsidRPr="005D6FD1">
        <w:rPr>
          <w:sz w:val="22"/>
          <w:szCs w:val="22"/>
        </w:rPr>
        <w:t xml:space="preserve"> wniosku o przyznanie środków na podjęcie działalności gospodarczej lub środków na założenie  lub przystąpienie  do spółdzielni  socjalnej do innego starosty.</w:t>
      </w:r>
    </w:p>
    <w:p w14:paraId="73951D90" w14:textId="3A0FF69C" w:rsidR="00AB44C7" w:rsidRPr="005D6FD1" w:rsidRDefault="00AB44C7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sz w:val="22"/>
          <w:szCs w:val="22"/>
        </w:rPr>
        <w:t xml:space="preserve">będąc w okresie 12 miesięcy poprzedzających złożenie wniosku zarejestrowany            </w:t>
      </w:r>
      <w:r w:rsidR="007E6E4D">
        <w:rPr>
          <w:sz w:val="22"/>
          <w:szCs w:val="22"/>
        </w:rPr>
        <w:br/>
      </w:r>
      <w:r w:rsidR="0059746A">
        <w:rPr>
          <w:sz w:val="22"/>
          <w:szCs w:val="22"/>
        </w:rPr>
        <w:t xml:space="preserve"> </w:t>
      </w:r>
      <w:r w:rsidRPr="005D6FD1">
        <w:rPr>
          <w:sz w:val="22"/>
          <w:szCs w:val="22"/>
        </w:rPr>
        <w:t>w powiatowym urzędzie pracy</w:t>
      </w:r>
    </w:p>
    <w:p w14:paraId="3A9C005E" w14:textId="77777777" w:rsidR="00AB44C7" w:rsidRPr="005D6FD1" w:rsidRDefault="00AB44C7">
      <w:pPr>
        <w:numPr>
          <w:ilvl w:val="0"/>
          <w:numId w:val="9"/>
        </w:numPr>
        <w:jc w:val="both"/>
        <w:rPr>
          <w:rFonts w:eastAsia="TimesNewRomanPSMT"/>
          <w:sz w:val="22"/>
          <w:szCs w:val="22"/>
        </w:rPr>
      </w:pPr>
      <w:r w:rsidRPr="005D6FD1">
        <w:rPr>
          <w:b/>
          <w:sz w:val="22"/>
          <w:szCs w:val="22"/>
        </w:rPr>
        <w:t>odmówiłem/am, nie odmówiłem/am*</w:t>
      </w:r>
      <w:r w:rsidRPr="005D6FD1">
        <w:rPr>
          <w:sz w:val="22"/>
          <w:szCs w:val="22"/>
        </w:rPr>
        <w:t xml:space="preserve"> </w:t>
      </w:r>
      <w:r w:rsidRPr="005D6FD1">
        <w:rPr>
          <w:rFonts w:eastAsia="TimesNewRomanPSMT"/>
          <w:sz w:val="22"/>
          <w:szCs w:val="22"/>
        </w:rPr>
        <w:t xml:space="preserve">bez uzasadnionej przyczyny przyjęcia propozycji odpowiedniej pracy lub innej formy pomocy </w:t>
      </w:r>
      <w:r w:rsidR="00EB54E7" w:rsidRPr="005D6FD1">
        <w:rPr>
          <w:rFonts w:eastAsia="TimesNewRomanPSMT"/>
          <w:sz w:val="22"/>
          <w:szCs w:val="22"/>
        </w:rPr>
        <w:t xml:space="preserve">oraz udziału w działaniach w ramach Programu aktywizacji i Integracji </w:t>
      </w:r>
      <w:r w:rsidRPr="005D6FD1">
        <w:rPr>
          <w:rFonts w:eastAsia="TimesNewRomanPSMT"/>
          <w:sz w:val="22"/>
          <w:szCs w:val="22"/>
        </w:rPr>
        <w:t xml:space="preserve">określonej w ustawie </w:t>
      </w:r>
      <w:r w:rsidR="00EB54E7" w:rsidRPr="005D6FD1">
        <w:rPr>
          <w:rFonts w:eastAsia="TimesNewRomanPSMT"/>
          <w:sz w:val="22"/>
          <w:szCs w:val="22"/>
        </w:rPr>
        <w:t xml:space="preserve"> z 20 kwietnia 2004r. o promocji zatrudnienia i instytucjach rynku pracy </w:t>
      </w:r>
      <w:r w:rsidRPr="005D6FD1">
        <w:rPr>
          <w:rFonts w:eastAsia="TimesNewRomanPSMT"/>
          <w:sz w:val="22"/>
          <w:szCs w:val="22"/>
        </w:rPr>
        <w:t>, o którym mowa w art. 62a ,</w:t>
      </w:r>
    </w:p>
    <w:p w14:paraId="0DC6F516" w14:textId="77777777" w:rsidR="00AB44C7" w:rsidRPr="005D6FD1" w:rsidRDefault="00AB44C7">
      <w:pPr>
        <w:numPr>
          <w:ilvl w:val="0"/>
          <w:numId w:val="9"/>
        </w:numPr>
        <w:jc w:val="both"/>
        <w:rPr>
          <w:rFonts w:eastAsia="TimesNewRomanPSMT"/>
          <w:sz w:val="22"/>
          <w:szCs w:val="22"/>
        </w:rPr>
      </w:pPr>
      <w:r w:rsidRPr="005D6FD1">
        <w:rPr>
          <w:b/>
          <w:sz w:val="22"/>
          <w:szCs w:val="22"/>
        </w:rPr>
        <w:t>przerwałem/am,  nie przerwałem/am*</w:t>
      </w:r>
      <w:r w:rsidRPr="005D6FD1">
        <w:rPr>
          <w:sz w:val="22"/>
          <w:szCs w:val="22"/>
        </w:rPr>
        <w:t xml:space="preserve"> </w:t>
      </w:r>
      <w:r w:rsidRPr="005D6FD1">
        <w:rPr>
          <w:rFonts w:eastAsia="TimesNewRomanPSMT"/>
          <w:sz w:val="22"/>
          <w:szCs w:val="22"/>
        </w:rPr>
        <w:t>z własnej winy szkolenia, stażu, realizacji indywidualnego planu działania, udziału w działaniach</w:t>
      </w:r>
      <w:r w:rsidR="00DB266D" w:rsidRPr="005D6FD1">
        <w:rPr>
          <w:rFonts w:eastAsia="TimesNewRomanPSMT"/>
          <w:sz w:val="22"/>
          <w:szCs w:val="22"/>
        </w:rPr>
        <w:t xml:space="preserve"> </w:t>
      </w:r>
      <w:r w:rsidRPr="005D6FD1">
        <w:rPr>
          <w:rFonts w:eastAsia="TimesNewRomanPSMT"/>
          <w:sz w:val="22"/>
          <w:szCs w:val="22"/>
        </w:rPr>
        <w:t>w ramach Programu Aktywizacja i Integracja, o którym mowa w art. 62a ustawy, wykonywania prac społecznie użytecznych lub innej formy pomocy określonej w ustawie,</w:t>
      </w:r>
    </w:p>
    <w:p w14:paraId="24B505CA" w14:textId="77777777" w:rsidR="00AB44C7" w:rsidRDefault="00B32A2C">
      <w:pPr>
        <w:numPr>
          <w:ilvl w:val="0"/>
          <w:numId w:val="9"/>
        </w:numPr>
        <w:jc w:val="both"/>
        <w:rPr>
          <w:rFonts w:eastAsia="TimesNewRomanPSMT"/>
          <w:b/>
          <w:sz w:val="22"/>
          <w:szCs w:val="22"/>
        </w:rPr>
      </w:pPr>
      <w:r w:rsidRPr="005D6FD1">
        <w:rPr>
          <w:rFonts w:eastAsia="TimesNewRomanPSMT"/>
          <w:b/>
          <w:sz w:val="22"/>
          <w:szCs w:val="22"/>
        </w:rPr>
        <w:t>byłem/am ,nie byłem/am kierowany/a</w:t>
      </w:r>
      <w:r w:rsidRPr="005D6FD1">
        <w:rPr>
          <w:rFonts w:eastAsia="TimesNewRomanPSMT"/>
          <w:b/>
          <w:sz w:val="22"/>
          <w:szCs w:val="22"/>
          <w:rtl/>
        </w:rPr>
        <w:t>٭</w:t>
      </w:r>
      <w:r w:rsidRPr="005D6FD1">
        <w:rPr>
          <w:rFonts w:eastAsia="TimesNewRomanPSMT"/>
          <w:sz w:val="22"/>
          <w:szCs w:val="22"/>
        </w:rPr>
        <w:t xml:space="preserve"> na</w:t>
      </w:r>
      <w:r w:rsidR="00AB44C7" w:rsidRPr="005D6FD1">
        <w:rPr>
          <w:rFonts w:eastAsia="TimesNewRomanPSMT"/>
          <w:sz w:val="22"/>
          <w:szCs w:val="22"/>
        </w:rPr>
        <w:t xml:space="preserve"> szkolenie, przygotowanie zawodowe dorosłych, staż, prace społecznie użyteczne lub inną formę pomocy określoną w ustawie</w:t>
      </w:r>
      <w:r w:rsidRPr="005D6FD1">
        <w:rPr>
          <w:rFonts w:eastAsia="TimesNewRomanPSMT"/>
          <w:sz w:val="22"/>
          <w:szCs w:val="22"/>
        </w:rPr>
        <w:t xml:space="preserve">, które </w:t>
      </w:r>
      <w:r w:rsidRPr="005D6FD1">
        <w:rPr>
          <w:rFonts w:eastAsia="TimesNewRomanPSMT"/>
          <w:b/>
          <w:sz w:val="22"/>
          <w:szCs w:val="22"/>
        </w:rPr>
        <w:t>podjąłem/am, nie podjąłem/am  po skierowaniu</w:t>
      </w:r>
      <w:r w:rsidRPr="005D6FD1">
        <w:rPr>
          <w:rFonts w:eastAsia="TimesNewRomanPSMT"/>
          <w:b/>
          <w:sz w:val="22"/>
          <w:szCs w:val="22"/>
          <w:rtl/>
        </w:rPr>
        <w:t>٭</w:t>
      </w:r>
      <w:r w:rsidR="00AB44C7" w:rsidRPr="005D6FD1">
        <w:rPr>
          <w:rFonts w:eastAsia="TimesNewRomanPSMT"/>
          <w:b/>
          <w:sz w:val="22"/>
          <w:szCs w:val="22"/>
        </w:rPr>
        <w:t>.</w:t>
      </w:r>
    </w:p>
    <w:p w14:paraId="4FABE415" w14:textId="77777777" w:rsidR="00574DC4" w:rsidRPr="005D6FD1" w:rsidRDefault="00574DC4" w:rsidP="00574DC4">
      <w:pPr>
        <w:jc w:val="both"/>
        <w:rPr>
          <w:rFonts w:eastAsia="TimesNewRomanPSMT"/>
          <w:b/>
          <w:sz w:val="22"/>
          <w:szCs w:val="22"/>
        </w:rPr>
      </w:pPr>
    </w:p>
    <w:p w14:paraId="1059E155" w14:textId="77777777" w:rsidR="00AB44C7" w:rsidRPr="0025762C" w:rsidRDefault="00AB44C7" w:rsidP="00574DC4">
      <w:pPr>
        <w:pStyle w:val="Standard"/>
        <w:ind w:left="3"/>
        <w:rPr>
          <w:sz w:val="28"/>
          <w:szCs w:val="28"/>
        </w:rPr>
      </w:pPr>
      <w:r w:rsidRPr="005D6FD1">
        <w:rPr>
          <w:sz w:val="22"/>
          <w:szCs w:val="22"/>
        </w:rPr>
        <w:tab/>
      </w:r>
      <w:r w:rsidRPr="005D6FD1">
        <w:rPr>
          <w:sz w:val="22"/>
          <w:szCs w:val="22"/>
        </w:rPr>
        <w:tab/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  <w:t xml:space="preserve">    </w:t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="007930EB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Pr="0025762C">
        <w:rPr>
          <w:sz w:val="28"/>
          <w:szCs w:val="28"/>
        </w:rPr>
        <w:t>............................................</w:t>
      </w:r>
    </w:p>
    <w:p w14:paraId="63263C57" w14:textId="77777777" w:rsidR="00D01AF0" w:rsidRPr="0025762C" w:rsidRDefault="00AB44C7" w:rsidP="00D01AF0">
      <w:pPr>
        <w:jc w:val="both"/>
      </w:pP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="00D01AF0">
        <w:rPr>
          <w:sz w:val="28"/>
          <w:szCs w:val="28"/>
        </w:rPr>
        <w:tab/>
      </w:r>
      <w:r w:rsidR="00D01AF0">
        <w:rPr>
          <w:sz w:val="28"/>
          <w:szCs w:val="28"/>
        </w:rPr>
        <w:tab/>
      </w:r>
      <w:r w:rsidR="00D01AF0">
        <w:rPr>
          <w:sz w:val="28"/>
          <w:szCs w:val="28"/>
        </w:rPr>
        <w:tab/>
      </w:r>
      <w:r w:rsidR="00D01AF0">
        <w:rPr>
          <w:sz w:val="28"/>
          <w:szCs w:val="28"/>
        </w:rPr>
        <w:tab/>
      </w:r>
      <w:r w:rsidR="00D01AF0">
        <w:rPr>
          <w:sz w:val="28"/>
          <w:szCs w:val="28"/>
        </w:rPr>
        <w:tab/>
      </w:r>
      <w:r w:rsidR="00D01AF0" w:rsidRPr="0025762C">
        <w:t xml:space="preserve">/ podpis Wnioskodawcy/ </w:t>
      </w:r>
    </w:p>
    <w:p w14:paraId="4CE5B3DD" w14:textId="77777777" w:rsidR="00D01AF0" w:rsidRDefault="00D01AF0">
      <w:pPr>
        <w:jc w:val="both"/>
        <w:rPr>
          <w:sz w:val="28"/>
          <w:szCs w:val="28"/>
        </w:rPr>
      </w:pPr>
    </w:p>
    <w:p w14:paraId="23321275" w14:textId="77777777" w:rsidR="00AB44C7" w:rsidRPr="0025762C" w:rsidRDefault="00AB44C7">
      <w:pPr>
        <w:jc w:val="both"/>
      </w:pP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Pr="0025762C">
        <w:t xml:space="preserve"> </w:t>
      </w:r>
    </w:p>
    <w:p w14:paraId="52FADEEE" w14:textId="77777777" w:rsidR="00DB266D" w:rsidRDefault="00AB44C7" w:rsidP="008F4878">
      <w:pPr>
        <w:jc w:val="both"/>
        <w:rPr>
          <w:b/>
          <w:u w:val="single"/>
        </w:rPr>
      </w:pPr>
      <w:r w:rsidRPr="0025762C">
        <w:rPr>
          <w:b/>
          <w:sz w:val="22"/>
          <w:szCs w:val="22"/>
          <w:u w:val="single"/>
        </w:rPr>
        <w:t>* niepotrzebne skreślić</w:t>
      </w:r>
    </w:p>
    <w:p w14:paraId="7D4734C9" w14:textId="77777777" w:rsidR="003F0602" w:rsidRDefault="003F0602" w:rsidP="008F4878">
      <w:pPr>
        <w:jc w:val="both"/>
        <w:rPr>
          <w:b/>
          <w:u w:val="single"/>
        </w:rPr>
      </w:pPr>
    </w:p>
    <w:p w14:paraId="2FC10B8A" w14:textId="77777777" w:rsidR="003F0602" w:rsidRDefault="003F0602" w:rsidP="008F4878">
      <w:pPr>
        <w:jc w:val="both"/>
        <w:rPr>
          <w:b/>
          <w:u w:val="single"/>
        </w:rPr>
      </w:pPr>
    </w:p>
    <w:p w14:paraId="1BE4852D" w14:textId="77777777"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14:paraId="28D5D33C" w14:textId="77777777" w:rsidR="00D01AF0" w:rsidRDefault="00D01AF0" w:rsidP="008F4878">
      <w:pPr>
        <w:jc w:val="both"/>
        <w:rPr>
          <w:b/>
          <w:u w:val="single"/>
        </w:rPr>
      </w:pPr>
    </w:p>
    <w:p w14:paraId="2E156E01" w14:textId="77777777" w:rsidR="00D01AF0" w:rsidRDefault="00D01AF0" w:rsidP="008F4878">
      <w:pPr>
        <w:jc w:val="both"/>
        <w:rPr>
          <w:b/>
          <w:u w:val="single"/>
        </w:rPr>
      </w:pPr>
    </w:p>
    <w:p w14:paraId="0729E19A" w14:textId="77777777" w:rsidR="00D01AF0" w:rsidRDefault="00D01AF0" w:rsidP="008F4878">
      <w:pPr>
        <w:jc w:val="both"/>
        <w:rPr>
          <w:b/>
          <w:u w:val="single"/>
        </w:rPr>
      </w:pPr>
    </w:p>
    <w:p w14:paraId="6CC07E20" w14:textId="77777777" w:rsidR="00D01AF0" w:rsidRDefault="00D01AF0" w:rsidP="008F4878">
      <w:pPr>
        <w:jc w:val="both"/>
        <w:rPr>
          <w:b/>
          <w:u w:val="single"/>
        </w:rPr>
      </w:pPr>
    </w:p>
    <w:p w14:paraId="2FB37FC5" w14:textId="77777777" w:rsidR="003F0602" w:rsidRDefault="003F0602" w:rsidP="003F0602">
      <w:pPr>
        <w:jc w:val="both"/>
        <w:rPr>
          <w:b/>
          <w:sz w:val="24"/>
          <w:szCs w:val="24"/>
        </w:rPr>
      </w:pPr>
      <w:r w:rsidRPr="0025762C">
        <w:rPr>
          <w:b/>
          <w:sz w:val="24"/>
          <w:szCs w:val="24"/>
          <w:u w:val="single"/>
        </w:rPr>
        <w:t xml:space="preserve">Załącznik nr </w:t>
      </w:r>
      <w:r w:rsidR="00273104">
        <w:rPr>
          <w:b/>
          <w:sz w:val="24"/>
          <w:szCs w:val="24"/>
          <w:u w:val="single"/>
        </w:rPr>
        <w:t>1 b</w:t>
      </w:r>
      <w:r w:rsidRPr="0025762C">
        <w:rPr>
          <w:b/>
          <w:sz w:val="24"/>
          <w:szCs w:val="24"/>
          <w:u w:val="single"/>
        </w:rPr>
        <w:t xml:space="preserve"> do wniosku o przyznanie jednorazowo środków na podjęcie działalności gospodarczej</w:t>
      </w:r>
      <w:r w:rsidR="00273104">
        <w:rPr>
          <w:b/>
          <w:sz w:val="24"/>
          <w:szCs w:val="24"/>
          <w:u w:val="single"/>
        </w:rPr>
        <w:t xml:space="preserve">. </w:t>
      </w:r>
      <w:r w:rsidR="00273104" w:rsidRPr="003769A8">
        <w:rPr>
          <w:b/>
          <w:sz w:val="24"/>
          <w:szCs w:val="24"/>
        </w:rPr>
        <w:t>Dotyczy opiekuna.</w:t>
      </w:r>
    </w:p>
    <w:p w14:paraId="14398302" w14:textId="77777777" w:rsidR="003769A8" w:rsidRDefault="003769A8" w:rsidP="003F0602">
      <w:pPr>
        <w:jc w:val="both"/>
        <w:rPr>
          <w:b/>
          <w:sz w:val="24"/>
          <w:szCs w:val="24"/>
        </w:rPr>
      </w:pPr>
    </w:p>
    <w:p w14:paraId="7D63A06A" w14:textId="77777777" w:rsidR="003769A8" w:rsidRPr="003769A8" w:rsidRDefault="003769A8" w:rsidP="003F0602">
      <w:pPr>
        <w:jc w:val="both"/>
        <w:rPr>
          <w:b/>
          <w:sz w:val="24"/>
          <w:szCs w:val="24"/>
        </w:rPr>
      </w:pPr>
    </w:p>
    <w:p w14:paraId="720E07A7" w14:textId="77777777" w:rsidR="003F0602" w:rsidRPr="0025762C" w:rsidRDefault="003F0602" w:rsidP="003F0602">
      <w:pPr>
        <w:ind w:left="284" w:hanging="284"/>
        <w:jc w:val="both"/>
        <w:rPr>
          <w:b/>
          <w:bCs/>
          <w:sz w:val="28"/>
          <w:szCs w:val="28"/>
        </w:rPr>
      </w:pP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b/>
          <w:bCs/>
          <w:sz w:val="28"/>
          <w:szCs w:val="28"/>
        </w:rPr>
        <w:t>OŚWIADCZENIE</w:t>
      </w:r>
    </w:p>
    <w:p w14:paraId="1F488955" w14:textId="77777777" w:rsidR="003F0602" w:rsidRPr="0025762C" w:rsidRDefault="003F0602" w:rsidP="003F0602">
      <w:pPr>
        <w:jc w:val="center"/>
        <w:rPr>
          <w:b/>
          <w:bCs/>
          <w:sz w:val="28"/>
          <w:szCs w:val="28"/>
        </w:rPr>
      </w:pPr>
    </w:p>
    <w:p w14:paraId="3CC93881" w14:textId="77777777" w:rsidR="003F0602" w:rsidRDefault="003F0602" w:rsidP="003F0602">
      <w:pPr>
        <w:jc w:val="both"/>
        <w:rPr>
          <w:sz w:val="22"/>
          <w:szCs w:val="22"/>
        </w:rPr>
      </w:pPr>
      <w:r w:rsidRPr="0025762C">
        <w:rPr>
          <w:sz w:val="24"/>
          <w:szCs w:val="24"/>
        </w:rPr>
        <w:t xml:space="preserve">W związku z ubieganiem się o przyznanie jednorazowo środków na podjęcie działalności </w:t>
      </w:r>
      <w:r w:rsidRPr="005D6FD1">
        <w:rPr>
          <w:sz w:val="22"/>
          <w:szCs w:val="22"/>
        </w:rPr>
        <w:t>gospodarczej, oświadczam, że:</w:t>
      </w:r>
    </w:p>
    <w:p w14:paraId="0E89704D" w14:textId="77777777" w:rsidR="003F0602" w:rsidRPr="005D6FD1" w:rsidRDefault="003F0602" w:rsidP="003F0602">
      <w:pPr>
        <w:jc w:val="both"/>
        <w:rPr>
          <w:sz w:val="22"/>
          <w:szCs w:val="22"/>
        </w:rPr>
      </w:pPr>
    </w:p>
    <w:p w14:paraId="49A5FFBB" w14:textId="77777777" w:rsidR="003F0602" w:rsidRPr="005D6FD1" w:rsidRDefault="003F0602" w:rsidP="003F0602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b/>
          <w:sz w:val="22"/>
          <w:szCs w:val="22"/>
        </w:rPr>
        <w:t>korzystałem/ am, nie korzystałem/ am*</w:t>
      </w:r>
      <w:r w:rsidRPr="005D6FD1">
        <w:rPr>
          <w:sz w:val="22"/>
          <w:szCs w:val="22"/>
        </w:rPr>
        <w:t xml:space="preserve"> z bezzwrotnych środków Funduszu Pracy lub innych środków publicznych na podjęcie działalności gospodarczej lub rolniczej, założenie lub przystąpienie do spółdzielni socjalnej,</w:t>
      </w:r>
    </w:p>
    <w:p w14:paraId="005086E6" w14:textId="77777777" w:rsidR="003F0602" w:rsidRPr="005D6FD1" w:rsidRDefault="003F0602" w:rsidP="003F0602">
      <w:pPr>
        <w:numPr>
          <w:ilvl w:val="0"/>
          <w:numId w:val="10"/>
        </w:numPr>
        <w:jc w:val="both"/>
        <w:rPr>
          <w:rFonts w:eastAsia="TimesNewRomanPSMT"/>
          <w:sz w:val="22"/>
          <w:szCs w:val="22"/>
        </w:rPr>
      </w:pPr>
      <w:r w:rsidRPr="005D6FD1">
        <w:rPr>
          <w:b/>
          <w:sz w:val="22"/>
          <w:szCs w:val="22"/>
        </w:rPr>
        <w:t>spełniam warunki</w:t>
      </w:r>
      <w:r w:rsidRPr="005D6FD1">
        <w:rPr>
          <w:sz w:val="22"/>
          <w:szCs w:val="22"/>
        </w:rPr>
        <w:t xml:space="preserve"> określone w rozporządzeniu </w:t>
      </w:r>
      <w:r w:rsidRPr="005D6FD1">
        <w:rPr>
          <w:rFonts w:eastAsia="TimesNewRomanPSMT"/>
          <w:sz w:val="22"/>
          <w:szCs w:val="22"/>
        </w:rPr>
        <w:t>Komisji (UE) nr 1407/2013 z dnia 18 grudnia 2013 r. w sprawie stosowania art. 107 i 108 Traktatu o funkcjonowaniu Unii Europejskiej do pomocy de minimis (Dz. Urz. UE L 352 z 24.12.2013, str. 1),</w:t>
      </w:r>
    </w:p>
    <w:p w14:paraId="2C53D07D" w14:textId="77777777" w:rsidR="003F0602" w:rsidRPr="005D6FD1" w:rsidRDefault="003F0602" w:rsidP="003F0602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sz w:val="22"/>
          <w:szCs w:val="22"/>
        </w:rPr>
        <w:t>w dniu złożenia wniosku</w:t>
      </w:r>
      <w:r w:rsidRPr="005D6FD1">
        <w:rPr>
          <w:b/>
          <w:sz w:val="22"/>
          <w:szCs w:val="22"/>
        </w:rPr>
        <w:t xml:space="preserve"> mam/nie mam*</w:t>
      </w:r>
      <w:r w:rsidRPr="005D6FD1">
        <w:rPr>
          <w:sz w:val="22"/>
          <w:szCs w:val="22"/>
        </w:rPr>
        <w:t xml:space="preserve"> zawieszonej działalności gospodarczej.</w:t>
      </w:r>
    </w:p>
    <w:p w14:paraId="26722853" w14:textId="77777777" w:rsidR="003F0602" w:rsidRPr="005D6FD1" w:rsidRDefault="003F0602" w:rsidP="003F0602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b/>
          <w:sz w:val="22"/>
          <w:szCs w:val="22"/>
        </w:rPr>
        <w:t>nie podejmę zatrudnienia</w:t>
      </w:r>
      <w:r w:rsidRPr="005D6FD1">
        <w:rPr>
          <w:sz w:val="22"/>
          <w:szCs w:val="22"/>
        </w:rPr>
        <w:t xml:space="preserve"> w okresie 12 miesięcy od dnia rozpoczęcia prowadzenia działalności gospodarczej.</w:t>
      </w:r>
    </w:p>
    <w:p w14:paraId="0481C302" w14:textId="77777777" w:rsidR="003F0602" w:rsidRPr="005D6FD1" w:rsidRDefault="003F0602" w:rsidP="003F0602">
      <w:pPr>
        <w:numPr>
          <w:ilvl w:val="0"/>
          <w:numId w:val="10"/>
        </w:numPr>
        <w:jc w:val="both"/>
        <w:rPr>
          <w:rFonts w:eastAsia="TimesNewRomanPSMT"/>
          <w:sz w:val="22"/>
          <w:szCs w:val="22"/>
        </w:rPr>
      </w:pPr>
      <w:r w:rsidRPr="005D6FD1">
        <w:rPr>
          <w:rFonts w:eastAsia="TimesNewRomanPSMT"/>
          <w:b/>
          <w:bCs/>
          <w:sz w:val="22"/>
          <w:szCs w:val="22"/>
        </w:rPr>
        <w:t>zobowiązuję się</w:t>
      </w:r>
      <w:r w:rsidRPr="005D6FD1">
        <w:rPr>
          <w:rFonts w:eastAsia="TimesNewRomanPSMT"/>
          <w:sz w:val="22"/>
          <w:szCs w:val="22"/>
        </w:rPr>
        <w:t xml:space="preserve"> do prowadzenia działalności gospodarczej w okresie 12 miesięcy od dnia jej rozpoczęcia </w:t>
      </w:r>
      <w:r w:rsidR="001E310F">
        <w:rPr>
          <w:rFonts w:eastAsia="TimesNewRomanPSMT"/>
          <w:sz w:val="22"/>
          <w:szCs w:val="22"/>
        </w:rPr>
        <w:t>oraz  nie zawieszania jej  wykonywania łącznie na okres dłuższy niż 6 miesięcy</w:t>
      </w:r>
      <w:r w:rsidRPr="005D6FD1">
        <w:rPr>
          <w:rFonts w:eastAsia="TimesNewRomanPSMT"/>
          <w:sz w:val="22"/>
          <w:szCs w:val="22"/>
        </w:rPr>
        <w:t>,</w:t>
      </w:r>
    </w:p>
    <w:p w14:paraId="0122E8D1" w14:textId="77777777" w:rsidR="001E310F" w:rsidRDefault="003F0602" w:rsidP="003F0602">
      <w:pPr>
        <w:numPr>
          <w:ilvl w:val="0"/>
          <w:numId w:val="10"/>
        </w:numPr>
        <w:jc w:val="both"/>
        <w:rPr>
          <w:sz w:val="22"/>
          <w:szCs w:val="22"/>
        </w:rPr>
      </w:pPr>
      <w:r w:rsidRPr="001E310F">
        <w:rPr>
          <w:sz w:val="22"/>
          <w:szCs w:val="22"/>
        </w:rPr>
        <w:t xml:space="preserve">w okresie 2 lat przed dniem złożenia wniosku </w:t>
      </w:r>
      <w:r w:rsidRPr="001E310F">
        <w:rPr>
          <w:b/>
          <w:sz w:val="22"/>
          <w:szCs w:val="22"/>
        </w:rPr>
        <w:t>byłem/am karany/a, nie byłem/am, karany/a*</w:t>
      </w:r>
      <w:r w:rsidRPr="001E310F">
        <w:rPr>
          <w:sz w:val="22"/>
          <w:szCs w:val="22"/>
        </w:rPr>
        <w:t xml:space="preserve"> za przestępstwa przeciwko obrotowi gospodarczemu, w rozumieniu ustawy z dnia 6 czerwca 1997r. – Kodeks karny </w:t>
      </w:r>
    </w:p>
    <w:p w14:paraId="334A392C" w14:textId="77777777" w:rsidR="003F0602" w:rsidRPr="001E310F" w:rsidRDefault="003F0602" w:rsidP="003F0602">
      <w:pPr>
        <w:numPr>
          <w:ilvl w:val="0"/>
          <w:numId w:val="10"/>
        </w:numPr>
        <w:jc w:val="both"/>
        <w:rPr>
          <w:sz w:val="22"/>
          <w:szCs w:val="22"/>
        </w:rPr>
      </w:pPr>
      <w:r w:rsidRPr="001E310F">
        <w:rPr>
          <w:b/>
          <w:sz w:val="22"/>
          <w:szCs w:val="22"/>
        </w:rPr>
        <w:t>złożyłem/am, nie złożyłem/am*</w:t>
      </w:r>
      <w:r w:rsidRPr="001E310F">
        <w:rPr>
          <w:sz w:val="22"/>
          <w:szCs w:val="22"/>
        </w:rPr>
        <w:t xml:space="preserve"> wniosku o przyznanie środków na podjęcie działalności gospodarczej lub środków na założenie  lub przystąpienie  do spółdzielni  socjalnej do innego starosty.</w:t>
      </w:r>
    </w:p>
    <w:p w14:paraId="41801D02" w14:textId="46D37CF5" w:rsidR="003F0602" w:rsidRPr="005D6FD1" w:rsidRDefault="003F0602" w:rsidP="003F0602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sz w:val="22"/>
          <w:szCs w:val="22"/>
        </w:rPr>
        <w:t xml:space="preserve">będąc w okresie 12 miesięcy poprzedzających złożenie wniosku zarejestrowany </w:t>
      </w:r>
      <w:r w:rsidR="007E6E4D">
        <w:rPr>
          <w:sz w:val="22"/>
          <w:szCs w:val="22"/>
        </w:rPr>
        <w:br/>
      </w:r>
      <w:r>
        <w:rPr>
          <w:sz w:val="22"/>
          <w:szCs w:val="22"/>
        </w:rPr>
        <w:t xml:space="preserve"> </w:t>
      </w:r>
      <w:r w:rsidRPr="005D6FD1">
        <w:rPr>
          <w:sz w:val="22"/>
          <w:szCs w:val="22"/>
        </w:rPr>
        <w:t>w powiatowym urzędzie pracy</w:t>
      </w:r>
    </w:p>
    <w:p w14:paraId="6AE5BAC4" w14:textId="77777777" w:rsidR="003F0602" w:rsidRPr="003F0602" w:rsidRDefault="003F0602" w:rsidP="003F0602">
      <w:pPr>
        <w:numPr>
          <w:ilvl w:val="0"/>
          <w:numId w:val="13"/>
        </w:numPr>
        <w:jc w:val="both"/>
        <w:rPr>
          <w:rFonts w:eastAsia="TimesNewRomanPSMT"/>
          <w:sz w:val="22"/>
          <w:szCs w:val="22"/>
        </w:rPr>
      </w:pPr>
      <w:r w:rsidRPr="003F0602">
        <w:rPr>
          <w:rFonts w:eastAsia="TimesNewRomanPSMT"/>
          <w:b/>
          <w:sz w:val="22"/>
          <w:szCs w:val="22"/>
        </w:rPr>
        <w:t>przerwałem/am, nie przerwałem/am</w:t>
      </w:r>
      <w:r w:rsidRPr="003F0602">
        <w:rPr>
          <w:rFonts w:eastAsia="TimesNewRomanPSMT"/>
          <w:sz w:val="22"/>
          <w:szCs w:val="22"/>
        </w:rPr>
        <w:t xml:space="preserve"> </w:t>
      </w:r>
      <w:r w:rsidRPr="003F0602">
        <w:rPr>
          <w:rFonts w:eastAsia="TimesNewRomanPSMT"/>
          <w:sz w:val="22"/>
          <w:szCs w:val="22"/>
          <w:rtl/>
        </w:rPr>
        <w:t>٭</w:t>
      </w:r>
      <w:r w:rsidRPr="003F0602">
        <w:rPr>
          <w:rFonts w:eastAsia="TimesNewRomanPSMT"/>
          <w:sz w:val="22"/>
          <w:szCs w:val="22"/>
        </w:rPr>
        <w:t xml:space="preserve"> z własnej winy szkolenie, staż, pracę interwencyjną, studia podyplomowe, przygotowanie zawodowe dorosłych .</w:t>
      </w:r>
    </w:p>
    <w:p w14:paraId="0A3ADC0E" w14:textId="77777777" w:rsidR="003F0602" w:rsidRDefault="003F0602" w:rsidP="003F0602">
      <w:pPr>
        <w:pStyle w:val="Standard"/>
        <w:ind w:left="3"/>
        <w:rPr>
          <w:sz w:val="22"/>
          <w:szCs w:val="22"/>
        </w:rPr>
      </w:pPr>
      <w:r w:rsidRPr="003F0602">
        <w:rPr>
          <w:sz w:val="22"/>
          <w:szCs w:val="22"/>
        </w:rPr>
        <w:tab/>
      </w:r>
      <w:r w:rsidRPr="003F0602">
        <w:rPr>
          <w:sz w:val="22"/>
          <w:szCs w:val="22"/>
        </w:rPr>
        <w:tab/>
      </w:r>
    </w:p>
    <w:p w14:paraId="0F18B977" w14:textId="77777777" w:rsidR="003F0602" w:rsidRDefault="003F0602" w:rsidP="003F0602">
      <w:pPr>
        <w:pStyle w:val="Standard"/>
        <w:ind w:left="3"/>
        <w:rPr>
          <w:sz w:val="22"/>
          <w:szCs w:val="22"/>
        </w:rPr>
      </w:pPr>
    </w:p>
    <w:p w14:paraId="428FBC6F" w14:textId="77777777" w:rsidR="003F0602" w:rsidRDefault="003F0602" w:rsidP="003F0602">
      <w:pPr>
        <w:pStyle w:val="Standard"/>
        <w:ind w:left="3"/>
        <w:rPr>
          <w:sz w:val="22"/>
          <w:szCs w:val="22"/>
        </w:rPr>
      </w:pPr>
    </w:p>
    <w:p w14:paraId="1F3CBCA0" w14:textId="77777777" w:rsidR="003F0602" w:rsidRDefault="003F0602" w:rsidP="003F0602">
      <w:pPr>
        <w:pStyle w:val="Standard"/>
        <w:ind w:left="3"/>
        <w:rPr>
          <w:sz w:val="22"/>
          <w:szCs w:val="22"/>
        </w:rPr>
      </w:pPr>
    </w:p>
    <w:p w14:paraId="781D18D8" w14:textId="77777777" w:rsidR="003F0602" w:rsidRDefault="003F0602" w:rsidP="003F0602">
      <w:pPr>
        <w:pStyle w:val="Standard"/>
        <w:ind w:left="3"/>
        <w:rPr>
          <w:sz w:val="22"/>
          <w:szCs w:val="22"/>
        </w:rPr>
      </w:pPr>
    </w:p>
    <w:p w14:paraId="0F4F04B1" w14:textId="77777777" w:rsidR="003F0602" w:rsidRDefault="003F0602" w:rsidP="003F0602">
      <w:pPr>
        <w:pStyle w:val="Standard"/>
        <w:ind w:left="3"/>
        <w:rPr>
          <w:sz w:val="22"/>
          <w:szCs w:val="22"/>
        </w:rPr>
      </w:pPr>
    </w:p>
    <w:p w14:paraId="6573B544" w14:textId="77777777" w:rsidR="003F0602" w:rsidRDefault="003F0602" w:rsidP="003F0602">
      <w:pPr>
        <w:pStyle w:val="Standard"/>
        <w:ind w:left="3"/>
        <w:rPr>
          <w:sz w:val="22"/>
          <w:szCs w:val="22"/>
        </w:rPr>
      </w:pPr>
    </w:p>
    <w:p w14:paraId="22FDF009" w14:textId="77777777" w:rsidR="003F0602" w:rsidRPr="003F0602" w:rsidRDefault="001E310F" w:rsidP="003F0602">
      <w:pPr>
        <w:pStyle w:val="Standard"/>
        <w:ind w:left="3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2EE4631" w14:textId="77777777" w:rsidR="003F0602" w:rsidRPr="0025762C" w:rsidRDefault="003F0602" w:rsidP="003F0602">
      <w:pPr>
        <w:jc w:val="both"/>
        <w:rPr>
          <w:sz w:val="28"/>
          <w:szCs w:val="28"/>
        </w:rPr>
      </w:pP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  <w:t xml:space="preserve">    </w:t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5762C">
        <w:rPr>
          <w:sz w:val="28"/>
          <w:szCs w:val="28"/>
        </w:rPr>
        <w:t>............................................</w:t>
      </w:r>
    </w:p>
    <w:p w14:paraId="0A076CC4" w14:textId="77777777" w:rsidR="003F0602" w:rsidRPr="0025762C" w:rsidRDefault="003F0602" w:rsidP="003F0602">
      <w:pPr>
        <w:jc w:val="both"/>
      </w:pP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/ </w:t>
      </w:r>
      <w:r w:rsidRPr="0025762C">
        <w:t xml:space="preserve">podpis Wnioskodawcy/ </w:t>
      </w:r>
    </w:p>
    <w:p w14:paraId="59E46010" w14:textId="77777777" w:rsidR="003F0602" w:rsidRDefault="003F0602" w:rsidP="003F0602">
      <w:pPr>
        <w:jc w:val="both"/>
        <w:rPr>
          <w:sz w:val="28"/>
          <w:szCs w:val="28"/>
        </w:rPr>
      </w:pPr>
    </w:p>
    <w:p w14:paraId="294633E0" w14:textId="77777777" w:rsidR="003F0602" w:rsidRDefault="003F0602" w:rsidP="003F0602">
      <w:pPr>
        <w:jc w:val="both"/>
        <w:rPr>
          <w:sz w:val="28"/>
          <w:szCs w:val="28"/>
        </w:rPr>
      </w:pPr>
    </w:p>
    <w:p w14:paraId="0540DC6A" w14:textId="77777777" w:rsidR="003F0602" w:rsidRDefault="003F0602" w:rsidP="003F0602">
      <w:pPr>
        <w:jc w:val="both"/>
        <w:rPr>
          <w:sz w:val="28"/>
          <w:szCs w:val="28"/>
        </w:rPr>
      </w:pPr>
    </w:p>
    <w:p w14:paraId="24547F4A" w14:textId="77777777" w:rsidR="003F0602" w:rsidRDefault="003F0602" w:rsidP="003F0602">
      <w:pPr>
        <w:jc w:val="both"/>
        <w:rPr>
          <w:sz w:val="28"/>
          <w:szCs w:val="28"/>
        </w:rPr>
      </w:pPr>
    </w:p>
    <w:p w14:paraId="58A3F6E0" w14:textId="77777777" w:rsidR="003F0602" w:rsidRDefault="003F0602" w:rsidP="003F0602">
      <w:pPr>
        <w:jc w:val="both"/>
        <w:rPr>
          <w:sz w:val="28"/>
          <w:szCs w:val="28"/>
        </w:rPr>
      </w:pPr>
    </w:p>
    <w:p w14:paraId="2542C3AC" w14:textId="77777777" w:rsidR="003F0602" w:rsidRDefault="003F0602" w:rsidP="003F0602">
      <w:pPr>
        <w:jc w:val="both"/>
        <w:rPr>
          <w:sz w:val="28"/>
          <w:szCs w:val="28"/>
        </w:rPr>
      </w:pPr>
    </w:p>
    <w:p w14:paraId="0D595E3A" w14:textId="77777777" w:rsidR="003F0602" w:rsidRDefault="003F0602" w:rsidP="003F0602">
      <w:pPr>
        <w:jc w:val="both"/>
        <w:rPr>
          <w:sz w:val="28"/>
          <w:szCs w:val="28"/>
        </w:rPr>
      </w:pPr>
    </w:p>
    <w:p w14:paraId="38808826" w14:textId="77777777" w:rsidR="003F0602" w:rsidRDefault="003F0602" w:rsidP="003F0602">
      <w:pPr>
        <w:jc w:val="both"/>
        <w:rPr>
          <w:b/>
          <w:sz w:val="22"/>
          <w:szCs w:val="22"/>
          <w:u w:val="single"/>
        </w:rPr>
      </w:pPr>
      <w:r w:rsidRPr="0025762C">
        <w:rPr>
          <w:b/>
          <w:sz w:val="22"/>
          <w:szCs w:val="22"/>
          <w:u w:val="single"/>
        </w:rPr>
        <w:t>* niepotrzebne skreślić</w:t>
      </w:r>
    </w:p>
    <w:p w14:paraId="35F3F2AC" w14:textId="77777777" w:rsidR="009B3C74" w:rsidRDefault="009B3C74" w:rsidP="003F0602">
      <w:pPr>
        <w:jc w:val="both"/>
        <w:rPr>
          <w:b/>
          <w:sz w:val="22"/>
          <w:szCs w:val="22"/>
          <w:u w:val="single"/>
        </w:rPr>
      </w:pPr>
    </w:p>
    <w:p w14:paraId="6AB1744B" w14:textId="77777777" w:rsidR="009B3C74" w:rsidRDefault="009B3C74" w:rsidP="003F0602">
      <w:pPr>
        <w:jc w:val="both"/>
        <w:rPr>
          <w:b/>
          <w:sz w:val="22"/>
          <w:szCs w:val="22"/>
          <w:u w:val="single"/>
        </w:rPr>
      </w:pPr>
    </w:p>
    <w:p w14:paraId="34C749D9" w14:textId="77777777"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14:paraId="5C68D32F" w14:textId="77777777" w:rsidR="009B3C74" w:rsidRDefault="009B3C74" w:rsidP="003F0602">
      <w:pPr>
        <w:jc w:val="both"/>
        <w:rPr>
          <w:b/>
          <w:sz w:val="22"/>
          <w:szCs w:val="22"/>
          <w:u w:val="single"/>
        </w:rPr>
      </w:pPr>
    </w:p>
    <w:p w14:paraId="3C7AAB9C" w14:textId="77777777" w:rsidR="003F0602" w:rsidRDefault="003F0602" w:rsidP="003F0602">
      <w:pPr>
        <w:jc w:val="both"/>
        <w:rPr>
          <w:b/>
          <w:u w:val="single"/>
        </w:rPr>
      </w:pPr>
    </w:p>
    <w:p w14:paraId="49164AF9" w14:textId="77777777" w:rsidR="00213B9E" w:rsidRDefault="00213B9E" w:rsidP="003F0602">
      <w:pPr>
        <w:jc w:val="both"/>
        <w:rPr>
          <w:b/>
          <w:u w:val="single"/>
        </w:rPr>
      </w:pPr>
    </w:p>
    <w:p w14:paraId="77472159" w14:textId="77777777" w:rsidR="00213B9E" w:rsidRDefault="00213B9E" w:rsidP="003F0602">
      <w:pPr>
        <w:jc w:val="both"/>
        <w:rPr>
          <w:b/>
          <w:u w:val="single"/>
        </w:rPr>
      </w:pPr>
    </w:p>
    <w:p w14:paraId="7ED74CF0" w14:textId="77777777" w:rsidR="00213B9E" w:rsidRDefault="00213B9E" w:rsidP="003F0602">
      <w:pPr>
        <w:jc w:val="both"/>
        <w:rPr>
          <w:b/>
          <w:u w:val="single"/>
        </w:rPr>
      </w:pPr>
    </w:p>
    <w:p w14:paraId="24AF8BE6" w14:textId="77777777" w:rsidR="009822FD" w:rsidRDefault="009822FD" w:rsidP="003F0602">
      <w:pPr>
        <w:jc w:val="both"/>
        <w:rPr>
          <w:b/>
          <w:u w:val="single"/>
        </w:rPr>
      </w:pPr>
    </w:p>
    <w:p w14:paraId="7D96C201" w14:textId="77777777" w:rsidR="00213B9E" w:rsidRDefault="00213B9E" w:rsidP="00213B9E">
      <w:pPr>
        <w:pStyle w:val="Tekstpodstawowy"/>
        <w:ind w:left="4956" w:firstLine="708"/>
      </w:pPr>
    </w:p>
    <w:p w14:paraId="1B9D9D32" w14:textId="77777777" w:rsidR="003769A8" w:rsidRDefault="003769A8" w:rsidP="00213B9E">
      <w:pPr>
        <w:pStyle w:val="Tekstpodstawowy"/>
        <w:ind w:left="4956" w:firstLine="708"/>
      </w:pPr>
    </w:p>
    <w:p w14:paraId="08A45252" w14:textId="77777777" w:rsidR="00C114D6" w:rsidRDefault="00C114D6" w:rsidP="00213B9E">
      <w:pPr>
        <w:pStyle w:val="Tekstpodstawowy"/>
        <w:ind w:left="4956" w:firstLine="708"/>
      </w:pPr>
    </w:p>
    <w:p w14:paraId="22F6CE63" w14:textId="418BD83D" w:rsidR="00C114D6" w:rsidRPr="00B06013" w:rsidRDefault="003769A8" w:rsidP="003769A8">
      <w:pPr>
        <w:jc w:val="both"/>
        <w:rPr>
          <w:b/>
        </w:rPr>
      </w:pPr>
      <w:r w:rsidRPr="0025762C">
        <w:rPr>
          <w:b/>
          <w:sz w:val="24"/>
          <w:szCs w:val="24"/>
          <w:u w:val="single"/>
        </w:rPr>
        <w:t xml:space="preserve">Załącznik nr </w:t>
      </w:r>
      <w:r>
        <w:rPr>
          <w:b/>
          <w:sz w:val="24"/>
          <w:szCs w:val="24"/>
          <w:u w:val="single"/>
        </w:rPr>
        <w:t>1 c</w:t>
      </w:r>
      <w:r w:rsidRPr="0025762C">
        <w:rPr>
          <w:b/>
          <w:sz w:val="24"/>
          <w:szCs w:val="24"/>
          <w:u w:val="single"/>
        </w:rPr>
        <w:t xml:space="preserve"> do wniosku o przyznanie jednorazowo środków na podjęcie działalności gospodarczej</w:t>
      </w:r>
      <w:r w:rsidRPr="003769A8">
        <w:rPr>
          <w:b/>
          <w:sz w:val="24"/>
          <w:szCs w:val="24"/>
          <w:u w:val="single"/>
        </w:rPr>
        <w:t xml:space="preserve">.  </w:t>
      </w:r>
      <w:r w:rsidRPr="003769A8">
        <w:rPr>
          <w:b/>
          <w:sz w:val="24"/>
          <w:szCs w:val="24"/>
        </w:rPr>
        <w:t xml:space="preserve">Dotyczy </w:t>
      </w:r>
      <w:r w:rsidR="00C114D6" w:rsidRPr="003769A8">
        <w:rPr>
          <w:b/>
          <w:sz w:val="24"/>
          <w:szCs w:val="24"/>
        </w:rPr>
        <w:t>osoby bezrobotnej</w:t>
      </w:r>
      <w:r w:rsidR="001E310F" w:rsidRPr="003769A8">
        <w:rPr>
          <w:b/>
          <w:sz w:val="24"/>
          <w:szCs w:val="24"/>
        </w:rPr>
        <w:t>,</w:t>
      </w:r>
      <w:r w:rsidR="00C114D6" w:rsidRPr="003769A8">
        <w:rPr>
          <w:b/>
          <w:sz w:val="24"/>
          <w:szCs w:val="24"/>
        </w:rPr>
        <w:t xml:space="preserve"> która zakończyła działalnoś</w:t>
      </w:r>
      <w:r w:rsidR="00B06013" w:rsidRPr="003769A8">
        <w:rPr>
          <w:b/>
          <w:sz w:val="24"/>
          <w:szCs w:val="24"/>
        </w:rPr>
        <w:t>ć</w:t>
      </w:r>
      <w:r w:rsidR="00C114D6" w:rsidRPr="003769A8">
        <w:rPr>
          <w:b/>
          <w:sz w:val="24"/>
          <w:szCs w:val="24"/>
        </w:rPr>
        <w:t xml:space="preserve"> gospodarczą </w:t>
      </w:r>
      <w:r w:rsidR="001E310F" w:rsidRPr="003769A8">
        <w:rPr>
          <w:b/>
          <w:sz w:val="24"/>
          <w:szCs w:val="24"/>
        </w:rPr>
        <w:t xml:space="preserve">          </w:t>
      </w:r>
      <w:r w:rsidR="00C114D6" w:rsidRPr="003769A8">
        <w:rPr>
          <w:b/>
          <w:sz w:val="24"/>
          <w:szCs w:val="24"/>
        </w:rPr>
        <w:t>w okresie obowiązywania stanu zagrożenia epidemicznego albo stanu epidemii, ogłoszonego z powodu COV -19, w związku z wyst</w:t>
      </w:r>
      <w:r w:rsidR="00B06013" w:rsidRPr="003769A8">
        <w:rPr>
          <w:b/>
          <w:sz w:val="24"/>
          <w:szCs w:val="24"/>
        </w:rPr>
        <w:t>ą</w:t>
      </w:r>
      <w:r w:rsidR="00C114D6" w:rsidRPr="003769A8">
        <w:rPr>
          <w:b/>
          <w:sz w:val="24"/>
          <w:szCs w:val="24"/>
        </w:rPr>
        <w:t>pieniem tego stanu, w okresie krótszym niż 12 miesięcy bezpośrednio poprzedzającym dzień złożenia wniosku</w:t>
      </w:r>
      <w:r w:rsidR="007E6E4D">
        <w:rPr>
          <w:b/>
          <w:sz w:val="24"/>
          <w:szCs w:val="24"/>
        </w:rPr>
        <w:br/>
      </w:r>
      <w:r w:rsidR="00C114D6" w:rsidRPr="003769A8">
        <w:rPr>
          <w:b/>
          <w:sz w:val="24"/>
          <w:szCs w:val="24"/>
        </w:rPr>
        <w:t>o dofinansowanie</w:t>
      </w:r>
    </w:p>
    <w:p w14:paraId="71586116" w14:textId="77777777" w:rsidR="00C114D6" w:rsidRDefault="00C114D6" w:rsidP="00213B9E">
      <w:pPr>
        <w:pStyle w:val="Tekstpodstawowy"/>
        <w:ind w:left="4956" w:firstLine="708"/>
        <w:rPr>
          <w:b/>
        </w:rPr>
      </w:pPr>
    </w:p>
    <w:p w14:paraId="669180E0" w14:textId="77777777" w:rsidR="003769A8" w:rsidRDefault="003769A8" w:rsidP="00213B9E">
      <w:pPr>
        <w:pStyle w:val="Tekstpodstawowy"/>
        <w:ind w:left="4956" w:firstLine="708"/>
        <w:rPr>
          <w:b/>
        </w:rPr>
      </w:pPr>
    </w:p>
    <w:p w14:paraId="770A0330" w14:textId="77777777" w:rsidR="003769A8" w:rsidRDefault="003769A8" w:rsidP="00213B9E">
      <w:pPr>
        <w:pStyle w:val="Tekstpodstawowy"/>
        <w:ind w:left="4956" w:firstLine="708"/>
        <w:rPr>
          <w:b/>
        </w:rPr>
      </w:pPr>
    </w:p>
    <w:p w14:paraId="56294544" w14:textId="77777777" w:rsidR="003769A8" w:rsidRDefault="003769A8" w:rsidP="00213B9E">
      <w:pPr>
        <w:pStyle w:val="Tekstpodstawowy"/>
        <w:ind w:left="4956" w:firstLine="708"/>
        <w:rPr>
          <w:b/>
        </w:rPr>
      </w:pPr>
    </w:p>
    <w:p w14:paraId="08533339" w14:textId="77777777" w:rsidR="003769A8" w:rsidRPr="00B06013" w:rsidRDefault="003769A8" w:rsidP="00213B9E">
      <w:pPr>
        <w:pStyle w:val="Tekstpodstawowy"/>
        <w:ind w:left="4956" w:firstLine="708"/>
        <w:rPr>
          <w:b/>
        </w:rPr>
      </w:pPr>
    </w:p>
    <w:p w14:paraId="7AE0CC4C" w14:textId="77777777" w:rsidR="00C114D6" w:rsidRDefault="00C114D6" w:rsidP="00213B9E">
      <w:pPr>
        <w:pStyle w:val="Tekstpodstawowy"/>
        <w:ind w:left="4956" w:firstLine="708"/>
      </w:pPr>
    </w:p>
    <w:p w14:paraId="1D0A8176" w14:textId="77777777" w:rsidR="003769A8" w:rsidRPr="0025762C" w:rsidRDefault="003769A8" w:rsidP="003769A8">
      <w:pPr>
        <w:ind w:left="2411" w:firstLine="425"/>
        <w:jc w:val="both"/>
        <w:rPr>
          <w:b/>
          <w:bCs/>
          <w:sz w:val="28"/>
          <w:szCs w:val="28"/>
        </w:rPr>
      </w:pPr>
      <w:r w:rsidRPr="0025762C">
        <w:rPr>
          <w:b/>
          <w:bCs/>
          <w:sz w:val="28"/>
          <w:szCs w:val="28"/>
        </w:rPr>
        <w:t>OŚWIADCZENIE</w:t>
      </w:r>
    </w:p>
    <w:p w14:paraId="37155D77" w14:textId="77777777" w:rsidR="003769A8" w:rsidRPr="0025762C" w:rsidRDefault="003769A8" w:rsidP="003769A8">
      <w:pPr>
        <w:jc w:val="center"/>
        <w:rPr>
          <w:b/>
          <w:bCs/>
          <w:sz w:val="28"/>
          <w:szCs w:val="28"/>
        </w:rPr>
      </w:pPr>
    </w:p>
    <w:p w14:paraId="49AF70A7" w14:textId="77777777" w:rsidR="00C114D6" w:rsidRDefault="00C114D6" w:rsidP="00213B9E">
      <w:pPr>
        <w:pStyle w:val="Tekstpodstawowy"/>
        <w:ind w:left="4956" w:firstLine="708"/>
      </w:pPr>
    </w:p>
    <w:p w14:paraId="6A818903" w14:textId="77777777" w:rsidR="00C114D6" w:rsidRDefault="00C114D6" w:rsidP="00213B9E">
      <w:pPr>
        <w:pStyle w:val="Tekstpodstawowy"/>
        <w:ind w:left="4956" w:firstLine="708"/>
      </w:pPr>
    </w:p>
    <w:p w14:paraId="067229D6" w14:textId="77777777" w:rsidR="00C114D6" w:rsidRDefault="00C114D6" w:rsidP="00213B9E">
      <w:pPr>
        <w:pStyle w:val="Tekstpodstawowy"/>
        <w:ind w:left="4956" w:firstLine="708"/>
      </w:pPr>
    </w:p>
    <w:p w14:paraId="64BB9FE0" w14:textId="77777777" w:rsidR="00FE4D40" w:rsidRDefault="00FE4D40" w:rsidP="00FE4D40">
      <w:pPr>
        <w:jc w:val="both"/>
        <w:rPr>
          <w:sz w:val="22"/>
          <w:szCs w:val="22"/>
        </w:rPr>
      </w:pPr>
      <w:r w:rsidRPr="0025762C">
        <w:rPr>
          <w:sz w:val="24"/>
          <w:szCs w:val="24"/>
        </w:rPr>
        <w:t xml:space="preserve">W związku z ubieganiem się o przyznanie jednorazowo środków na podjęcie działalności </w:t>
      </w:r>
      <w:r w:rsidRPr="005D6FD1">
        <w:rPr>
          <w:sz w:val="22"/>
          <w:szCs w:val="22"/>
        </w:rPr>
        <w:t>gospodarczej, oświadczam, że:</w:t>
      </w:r>
    </w:p>
    <w:p w14:paraId="0CF149DE" w14:textId="77777777" w:rsidR="00FE4D40" w:rsidRDefault="00FE4D40" w:rsidP="00FE4D40">
      <w:pPr>
        <w:jc w:val="both"/>
        <w:rPr>
          <w:sz w:val="22"/>
          <w:szCs w:val="22"/>
        </w:rPr>
      </w:pPr>
    </w:p>
    <w:p w14:paraId="1FAB75EF" w14:textId="77777777" w:rsidR="00FE4D40" w:rsidRDefault="00FE4D40" w:rsidP="00FE4D40">
      <w:pPr>
        <w:jc w:val="both"/>
        <w:rPr>
          <w:b/>
          <w:sz w:val="22"/>
          <w:szCs w:val="22"/>
        </w:rPr>
      </w:pPr>
      <w:r w:rsidRPr="00FE4D40">
        <w:rPr>
          <w:b/>
          <w:sz w:val="22"/>
          <w:szCs w:val="22"/>
        </w:rPr>
        <w:t xml:space="preserve">- symbol i przedmiot planowanej działalności gospodarczej według Polskiej Klasyfikacji Działalności (PKD) na poziomie podklasy będzie inny od działalności </w:t>
      </w:r>
      <w:r w:rsidR="001E310F">
        <w:rPr>
          <w:b/>
          <w:sz w:val="22"/>
          <w:szCs w:val="22"/>
        </w:rPr>
        <w:t>zakończonej</w:t>
      </w:r>
      <w:r w:rsidRPr="00FE4D40">
        <w:rPr>
          <w:b/>
          <w:sz w:val="22"/>
          <w:szCs w:val="22"/>
        </w:rPr>
        <w:t xml:space="preserve">. </w:t>
      </w:r>
    </w:p>
    <w:p w14:paraId="0FD812B7" w14:textId="77777777" w:rsidR="00FE4D40" w:rsidRDefault="00FE4D40" w:rsidP="00FE4D40">
      <w:pPr>
        <w:jc w:val="both"/>
        <w:rPr>
          <w:b/>
          <w:sz w:val="22"/>
          <w:szCs w:val="22"/>
        </w:rPr>
      </w:pPr>
    </w:p>
    <w:p w14:paraId="6F52B57E" w14:textId="77777777" w:rsidR="00FE4D40" w:rsidRDefault="00FE4D40" w:rsidP="00FE4D40">
      <w:pPr>
        <w:jc w:val="both"/>
        <w:rPr>
          <w:b/>
          <w:sz w:val="22"/>
          <w:szCs w:val="22"/>
        </w:rPr>
      </w:pPr>
    </w:p>
    <w:p w14:paraId="530999C2" w14:textId="77777777" w:rsidR="00FE4D40" w:rsidRDefault="00FE4D40" w:rsidP="00FE4D40">
      <w:pPr>
        <w:jc w:val="both"/>
        <w:rPr>
          <w:b/>
          <w:sz w:val="22"/>
          <w:szCs w:val="22"/>
        </w:rPr>
      </w:pPr>
    </w:p>
    <w:p w14:paraId="325C9267" w14:textId="77777777" w:rsidR="00FE4D40" w:rsidRDefault="00FE4D40" w:rsidP="00FE4D40">
      <w:pPr>
        <w:jc w:val="both"/>
        <w:rPr>
          <w:b/>
          <w:sz w:val="22"/>
          <w:szCs w:val="22"/>
        </w:rPr>
      </w:pPr>
    </w:p>
    <w:p w14:paraId="2469349D" w14:textId="77777777" w:rsidR="00FE4D40" w:rsidRDefault="00FE4D40" w:rsidP="00FE4D40">
      <w:pPr>
        <w:jc w:val="both"/>
        <w:rPr>
          <w:b/>
          <w:sz w:val="22"/>
          <w:szCs w:val="22"/>
        </w:rPr>
      </w:pPr>
    </w:p>
    <w:p w14:paraId="7314318A" w14:textId="77777777" w:rsidR="00FE4D40" w:rsidRDefault="00FE4D40" w:rsidP="00FE4D40">
      <w:pPr>
        <w:jc w:val="both"/>
        <w:rPr>
          <w:b/>
          <w:sz w:val="22"/>
          <w:szCs w:val="22"/>
        </w:rPr>
      </w:pPr>
    </w:p>
    <w:p w14:paraId="68BD7869" w14:textId="77777777" w:rsidR="00FE4D40" w:rsidRDefault="00FE4D40" w:rsidP="00FE4D40">
      <w:pPr>
        <w:jc w:val="both"/>
        <w:rPr>
          <w:b/>
          <w:sz w:val="22"/>
          <w:szCs w:val="22"/>
        </w:rPr>
      </w:pPr>
    </w:p>
    <w:p w14:paraId="47C148F5" w14:textId="77777777" w:rsidR="00FE4D40" w:rsidRDefault="00FE4D40" w:rsidP="00FE4D40">
      <w:pPr>
        <w:jc w:val="both"/>
        <w:rPr>
          <w:b/>
          <w:sz w:val="22"/>
          <w:szCs w:val="22"/>
        </w:rPr>
      </w:pPr>
    </w:p>
    <w:p w14:paraId="5D18BFA9" w14:textId="77777777" w:rsidR="00FE4D40" w:rsidRPr="00FE4D40" w:rsidRDefault="00FE4D40" w:rsidP="00FE4D4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……………………………………….</w:t>
      </w:r>
    </w:p>
    <w:p w14:paraId="197D9C60" w14:textId="77777777" w:rsidR="00C114D6" w:rsidRPr="00FE4D40" w:rsidRDefault="00FE4D40" w:rsidP="00213B9E">
      <w:pPr>
        <w:pStyle w:val="Tekstpodstawowy"/>
        <w:ind w:left="4956" w:firstLine="708"/>
        <w:rPr>
          <w:sz w:val="20"/>
          <w:szCs w:val="20"/>
        </w:rPr>
      </w:pPr>
      <w:r w:rsidRPr="00FE4D40">
        <w:rPr>
          <w:sz w:val="20"/>
          <w:szCs w:val="20"/>
        </w:rPr>
        <w:t xml:space="preserve">/Podpis </w:t>
      </w:r>
      <w:r w:rsidR="001E310F">
        <w:rPr>
          <w:sz w:val="20"/>
          <w:szCs w:val="20"/>
        </w:rPr>
        <w:t>W</w:t>
      </w:r>
      <w:r w:rsidRPr="00FE4D40">
        <w:rPr>
          <w:sz w:val="20"/>
          <w:szCs w:val="20"/>
        </w:rPr>
        <w:t>nioskodawcy/</w:t>
      </w:r>
    </w:p>
    <w:p w14:paraId="02E4CA86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1E3A1A46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360EADA0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6C279476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45775BB1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0F0573A4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5F3201FD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1C833595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70AB5377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77AE013A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6971F7CB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543C0BF9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1EA43882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1D18A008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54C00D59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66CD033E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620261A6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10690E60" w14:textId="77777777"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14:paraId="29593006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5D942407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1737162F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375AC34B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3002F342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7C3AEABD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7B4C449A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37F0B02C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27A354F0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3FFE4392" w14:textId="77777777"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14:paraId="1872FD5A" w14:textId="77777777" w:rsidR="00C114D6" w:rsidRDefault="00C114D6" w:rsidP="00213B9E">
      <w:pPr>
        <w:pStyle w:val="Tekstpodstawowy"/>
        <w:ind w:left="4956" w:firstLine="708"/>
      </w:pPr>
    </w:p>
    <w:p w14:paraId="0E6E19D9" w14:textId="77777777" w:rsidR="00213B9E" w:rsidRPr="00BA0D00" w:rsidRDefault="00213B9E" w:rsidP="00213B9E">
      <w:pPr>
        <w:pStyle w:val="Tekstpodstawowy"/>
        <w:ind w:left="4956" w:firstLine="708"/>
        <w:rPr>
          <w:b/>
        </w:rPr>
      </w:pPr>
      <w:r>
        <w:t xml:space="preserve">           </w:t>
      </w:r>
      <w:r w:rsidRPr="00BA0D00">
        <w:rPr>
          <w:b/>
        </w:rPr>
        <w:t xml:space="preserve">Załącznik nr </w:t>
      </w:r>
      <w:r w:rsidR="003769A8">
        <w:rPr>
          <w:b/>
        </w:rPr>
        <w:t>2</w:t>
      </w:r>
    </w:p>
    <w:p w14:paraId="30E25D7E" w14:textId="77777777" w:rsidR="00213B9E" w:rsidRDefault="00213B9E" w:rsidP="00213B9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</w:p>
    <w:p w14:paraId="7729856F" w14:textId="77777777" w:rsidR="00213B9E" w:rsidRDefault="00213B9E" w:rsidP="00213B9E">
      <w:pPr>
        <w:ind w:left="4956" w:firstLine="70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Data ...................................</w:t>
      </w:r>
    </w:p>
    <w:p w14:paraId="0EF0EB4A" w14:textId="77777777" w:rsidR="00213B9E" w:rsidRDefault="00213B9E" w:rsidP="00213B9E">
      <w:pPr>
        <w:rPr>
          <w:sz w:val="24"/>
          <w:szCs w:val="24"/>
        </w:rPr>
      </w:pPr>
    </w:p>
    <w:p w14:paraId="4B7F2204" w14:textId="77777777" w:rsidR="00213B9E" w:rsidRDefault="00213B9E" w:rsidP="00213B9E">
      <w:r>
        <w:t>........................................</w:t>
      </w:r>
    </w:p>
    <w:p w14:paraId="6748CCC4" w14:textId="77777777" w:rsidR="00213B9E" w:rsidRDefault="00213B9E" w:rsidP="00213B9E">
      <w:r>
        <w:t>imię i nazwisko</w:t>
      </w:r>
    </w:p>
    <w:p w14:paraId="6EE468D2" w14:textId="77777777" w:rsidR="00213B9E" w:rsidRDefault="00213B9E" w:rsidP="00213B9E">
      <w:r>
        <w:t>…....................................</w:t>
      </w:r>
    </w:p>
    <w:p w14:paraId="4B963687" w14:textId="77777777" w:rsidR="00213B9E" w:rsidRDefault="00213B9E" w:rsidP="00213B9E">
      <w:pPr>
        <w:rPr>
          <w:sz w:val="24"/>
          <w:szCs w:val="24"/>
        </w:rPr>
      </w:pPr>
      <w:r>
        <w:t>adres</w:t>
      </w:r>
      <w: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CB6A4CB" w14:textId="77777777" w:rsidR="00213B9E" w:rsidRDefault="00213B9E" w:rsidP="00213B9E">
      <w:pPr>
        <w:spacing w:line="360" w:lineRule="auto"/>
        <w:jc w:val="both"/>
        <w:rPr>
          <w:sz w:val="24"/>
          <w:szCs w:val="24"/>
        </w:rPr>
      </w:pPr>
    </w:p>
    <w:p w14:paraId="65DCF216" w14:textId="77777777" w:rsidR="00213B9E" w:rsidRDefault="00213B9E" w:rsidP="00213B9E">
      <w:pPr>
        <w:spacing w:line="360" w:lineRule="auto"/>
        <w:jc w:val="both"/>
        <w:rPr>
          <w:sz w:val="24"/>
          <w:szCs w:val="24"/>
        </w:rPr>
      </w:pPr>
    </w:p>
    <w:p w14:paraId="684016DF" w14:textId="77777777" w:rsidR="00213B9E" w:rsidRDefault="00213B9E" w:rsidP="00213B9E">
      <w:pPr>
        <w:spacing w:line="360" w:lineRule="auto"/>
        <w:jc w:val="both"/>
        <w:rPr>
          <w:sz w:val="24"/>
          <w:szCs w:val="24"/>
        </w:rPr>
      </w:pPr>
    </w:p>
    <w:p w14:paraId="7DBA63E4" w14:textId="77777777" w:rsidR="00213B9E" w:rsidRDefault="00213B9E" w:rsidP="00213B9E">
      <w:pPr>
        <w:spacing w:line="360" w:lineRule="auto"/>
        <w:jc w:val="both"/>
        <w:rPr>
          <w:sz w:val="24"/>
          <w:szCs w:val="24"/>
        </w:rPr>
      </w:pPr>
    </w:p>
    <w:p w14:paraId="72971DD5" w14:textId="77777777" w:rsidR="00213B9E" w:rsidRDefault="00213B9E" w:rsidP="00213B9E">
      <w:pPr>
        <w:spacing w:line="360" w:lineRule="auto"/>
        <w:jc w:val="both"/>
        <w:rPr>
          <w:sz w:val="24"/>
          <w:szCs w:val="24"/>
        </w:rPr>
      </w:pPr>
    </w:p>
    <w:p w14:paraId="2A6065E6" w14:textId="77777777" w:rsidR="00213B9E" w:rsidRDefault="00213B9E" w:rsidP="00213B9E">
      <w:pPr>
        <w:pStyle w:val="Default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    </w:t>
      </w:r>
      <w:r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  <w:u w:val="single"/>
        </w:rPr>
        <w:t>Oświadczenie</w:t>
      </w:r>
    </w:p>
    <w:p w14:paraId="4F31E339" w14:textId="77777777" w:rsidR="00213B9E" w:rsidRDefault="00213B9E" w:rsidP="00213B9E">
      <w:pPr>
        <w:pStyle w:val="Default"/>
      </w:pPr>
    </w:p>
    <w:p w14:paraId="47E6E42A" w14:textId="77777777" w:rsidR="00213B9E" w:rsidRDefault="00213B9E" w:rsidP="00213B9E">
      <w:pPr>
        <w:spacing w:line="440" w:lineRule="exact"/>
        <w:ind w:left="360"/>
        <w:jc w:val="both"/>
        <w:rPr>
          <w:sz w:val="24"/>
          <w:szCs w:val="24"/>
        </w:rPr>
      </w:pPr>
    </w:p>
    <w:p w14:paraId="7FCBECA8" w14:textId="77777777" w:rsidR="00213B9E" w:rsidRDefault="00213B9E" w:rsidP="00213B9E">
      <w:pPr>
        <w:spacing w:line="440" w:lineRule="exact"/>
        <w:ind w:right="-4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Oświadczam, że </w:t>
      </w:r>
      <w:r w:rsidRPr="00213B9E">
        <w:rPr>
          <w:bCs/>
          <w:sz w:val="24"/>
          <w:szCs w:val="24"/>
        </w:rPr>
        <w:t>z</w:t>
      </w:r>
      <w:r w:rsidRPr="00213B9E">
        <w:rPr>
          <w:sz w:val="24"/>
          <w:szCs w:val="24"/>
        </w:rPr>
        <w:t>o</w:t>
      </w:r>
      <w:r>
        <w:rPr>
          <w:sz w:val="24"/>
          <w:szCs w:val="24"/>
        </w:rPr>
        <w:t>stałem poinformowany, iż nie mogę zaliczać do kosztów uzyskania przychodów w ramach prowadzonej przeze mnie działalności gospodarczej odpisów z tytułu zużycia środków trwałych oraz wartości niematerialnych i prawnych, które zostały sfinansowane ze środków Europejskiego Funduszu Społecznego w ramach PO WER, RPO lub jakichkolwiek innych środków publicznych.</w:t>
      </w:r>
    </w:p>
    <w:p w14:paraId="4D42DB39" w14:textId="77777777" w:rsidR="00213B9E" w:rsidRDefault="00213B9E" w:rsidP="00213B9E">
      <w:pPr>
        <w:spacing w:line="440" w:lineRule="exact"/>
        <w:ind w:left="360"/>
        <w:jc w:val="both"/>
        <w:rPr>
          <w:sz w:val="24"/>
          <w:szCs w:val="24"/>
        </w:rPr>
      </w:pPr>
    </w:p>
    <w:p w14:paraId="18E0ECA8" w14:textId="77777777" w:rsidR="00213B9E" w:rsidRDefault="001E310F" w:rsidP="00213B9E">
      <w:pPr>
        <w:spacing w:line="44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7E39F6F" w14:textId="77777777" w:rsidR="001E310F" w:rsidRDefault="001E310F" w:rsidP="00213B9E">
      <w:pPr>
        <w:spacing w:line="440" w:lineRule="exact"/>
        <w:ind w:left="360"/>
        <w:jc w:val="both"/>
        <w:rPr>
          <w:sz w:val="24"/>
          <w:szCs w:val="24"/>
        </w:rPr>
      </w:pPr>
    </w:p>
    <w:p w14:paraId="426813DB" w14:textId="77777777" w:rsidR="001E310F" w:rsidRDefault="001E310F" w:rsidP="00213B9E">
      <w:pPr>
        <w:spacing w:line="44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DCE8AAE" w14:textId="77777777" w:rsidR="00213B9E" w:rsidRDefault="001E310F" w:rsidP="00213B9E">
      <w:pPr>
        <w:spacing w:line="44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</w:t>
      </w:r>
    </w:p>
    <w:p w14:paraId="67AB120C" w14:textId="77777777" w:rsidR="001E310F" w:rsidRPr="001E310F" w:rsidRDefault="001E310F" w:rsidP="00213B9E">
      <w:pPr>
        <w:spacing w:line="440" w:lineRule="exact"/>
        <w:ind w:left="360"/>
        <w:jc w:val="both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Pr="001E310F">
        <w:t xml:space="preserve">/podpis </w:t>
      </w:r>
      <w:r>
        <w:t>W</w:t>
      </w:r>
      <w:r w:rsidRPr="001E310F">
        <w:t>nioskodawcy/</w:t>
      </w:r>
    </w:p>
    <w:p w14:paraId="28E03239" w14:textId="77777777" w:rsidR="00213B9E" w:rsidRPr="001E310F" w:rsidRDefault="00213B9E" w:rsidP="00213B9E">
      <w:pPr>
        <w:spacing w:line="440" w:lineRule="exact"/>
        <w:ind w:left="360"/>
        <w:jc w:val="both"/>
      </w:pPr>
    </w:p>
    <w:p w14:paraId="3BF382B5" w14:textId="77777777" w:rsidR="00213B9E" w:rsidRDefault="00213B9E" w:rsidP="00213B9E">
      <w:pPr>
        <w:spacing w:line="440" w:lineRule="exact"/>
        <w:ind w:left="360"/>
        <w:jc w:val="both"/>
        <w:rPr>
          <w:sz w:val="24"/>
          <w:szCs w:val="24"/>
        </w:rPr>
      </w:pPr>
    </w:p>
    <w:p w14:paraId="07EA36F8" w14:textId="77777777" w:rsidR="00213B9E" w:rsidRDefault="00213B9E" w:rsidP="00213B9E">
      <w:pPr>
        <w:spacing w:line="440" w:lineRule="exact"/>
        <w:ind w:left="360"/>
        <w:jc w:val="both"/>
        <w:rPr>
          <w:sz w:val="24"/>
          <w:szCs w:val="24"/>
        </w:rPr>
      </w:pPr>
    </w:p>
    <w:p w14:paraId="3F4B7A12" w14:textId="77777777" w:rsidR="00213B9E" w:rsidRDefault="00213B9E" w:rsidP="00213B9E">
      <w:pPr>
        <w:jc w:val="both"/>
      </w:pPr>
    </w:p>
    <w:p w14:paraId="4D96E44C" w14:textId="77777777" w:rsidR="00213B9E" w:rsidRDefault="00213B9E" w:rsidP="00213B9E">
      <w:pPr>
        <w:widowControl w:val="0"/>
        <w:jc w:val="center"/>
      </w:pPr>
      <w:r>
        <w:rPr>
          <w:rFonts w:eastAsia="Lucida Sans Unicode" w:cs="Mangal"/>
          <w:iCs/>
          <w:kern w:val="1"/>
          <w:sz w:val="28"/>
          <w:szCs w:val="28"/>
          <w:lang w:eastAsia="hi-IN" w:bidi="hi-IN"/>
        </w:rPr>
        <w:t> </w:t>
      </w:r>
    </w:p>
    <w:p w14:paraId="30C116B2" w14:textId="77777777" w:rsidR="00213B9E" w:rsidRDefault="00213B9E" w:rsidP="00213B9E">
      <w:pPr>
        <w:suppressAutoHyphens w:val="0"/>
        <w:jc w:val="center"/>
      </w:pPr>
    </w:p>
    <w:p w14:paraId="7A907165" w14:textId="77777777" w:rsidR="00213B9E" w:rsidRDefault="00213B9E" w:rsidP="003F0602">
      <w:pPr>
        <w:jc w:val="both"/>
        <w:rPr>
          <w:b/>
          <w:u w:val="single"/>
        </w:rPr>
      </w:pPr>
    </w:p>
    <w:p w14:paraId="125B1B84" w14:textId="77777777" w:rsidR="001E310F" w:rsidRDefault="001E310F" w:rsidP="003F0602">
      <w:pPr>
        <w:jc w:val="both"/>
        <w:rPr>
          <w:b/>
          <w:u w:val="single"/>
        </w:rPr>
      </w:pPr>
    </w:p>
    <w:p w14:paraId="4C3B591D" w14:textId="77777777"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14:paraId="1BD6964A" w14:textId="77777777" w:rsidR="001E310F" w:rsidRDefault="001E310F" w:rsidP="003F0602">
      <w:pPr>
        <w:jc w:val="both"/>
        <w:rPr>
          <w:b/>
          <w:u w:val="single"/>
        </w:rPr>
      </w:pPr>
    </w:p>
    <w:p w14:paraId="125045D0" w14:textId="77777777" w:rsidR="001E310F" w:rsidRDefault="001E310F" w:rsidP="003F0602">
      <w:pPr>
        <w:jc w:val="both"/>
        <w:rPr>
          <w:b/>
          <w:u w:val="single"/>
        </w:rPr>
      </w:pPr>
    </w:p>
    <w:p w14:paraId="2C93077E" w14:textId="77777777" w:rsidR="001E310F" w:rsidRDefault="001E310F" w:rsidP="003F0602">
      <w:pPr>
        <w:jc w:val="both"/>
        <w:rPr>
          <w:b/>
          <w:u w:val="single"/>
        </w:rPr>
      </w:pPr>
    </w:p>
    <w:p w14:paraId="1F9338D4" w14:textId="77777777" w:rsidR="003769A8" w:rsidRDefault="003769A8" w:rsidP="003F0602">
      <w:pPr>
        <w:jc w:val="both"/>
        <w:rPr>
          <w:b/>
          <w:u w:val="single"/>
        </w:rPr>
      </w:pPr>
    </w:p>
    <w:p w14:paraId="6DF7DE80" w14:textId="77777777" w:rsidR="003769A8" w:rsidRDefault="003769A8" w:rsidP="003F0602">
      <w:pPr>
        <w:jc w:val="both"/>
        <w:rPr>
          <w:b/>
          <w:u w:val="single"/>
        </w:rPr>
      </w:pPr>
    </w:p>
    <w:p w14:paraId="591FCB43" w14:textId="77777777" w:rsidR="003769A8" w:rsidRDefault="003769A8" w:rsidP="003F0602">
      <w:pPr>
        <w:jc w:val="both"/>
        <w:rPr>
          <w:b/>
          <w:u w:val="single"/>
        </w:rPr>
      </w:pPr>
    </w:p>
    <w:p w14:paraId="33C59F6F" w14:textId="77777777" w:rsidR="001E310F" w:rsidRDefault="001E310F" w:rsidP="003F0602">
      <w:pPr>
        <w:jc w:val="both"/>
        <w:rPr>
          <w:b/>
          <w:u w:val="single"/>
        </w:rPr>
      </w:pPr>
    </w:p>
    <w:p w14:paraId="3F8233D9" w14:textId="77777777" w:rsidR="00213B9E" w:rsidRDefault="00213B9E" w:rsidP="003F0602">
      <w:pPr>
        <w:jc w:val="both"/>
        <w:rPr>
          <w:b/>
          <w:u w:val="single"/>
        </w:rPr>
      </w:pPr>
    </w:p>
    <w:p w14:paraId="010BF376" w14:textId="77777777" w:rsidR="005D6FD1" w:rsidRPr="0025762C" w:rsidRDefault="005D6FD1" w:rsidP="008F4878">
      <w:pPr>
        <w:jc w:val="both"/>
        <w:rPr>
          <w:b/>
          <w:u w:val="single"/>
        </w:rPr>
      </w:pPr>
    </w:p>
    <w:p w14:paraId="4287B15C" w14:textId="77777777" w:rsidR="00AB44C7" w:rsidRPr="0025762C" w:rsidRDefault="00AB44C7">
      <w:pPr>
        <w:ind w:left="284" w:hanging="284"/>
        <w:jc w:val="both"/>
        <w:rPr>
          <w:b/>
          <w:sz w:val="22"/>
          <w:szCs w:val="22"/>
          <w:u w:val="single"/>
        </w:rPr>
      </w:pPr>
      <w:r w:rsidRPr="0025762C">
        <w:rPr>
          <w:b/>
          <w:sz w:val="22"/>
          <w:szCs w:val="22"/>
          <w:u w:val="single"/>
        </w:rPr>
        <w:t xml:space="preserve">Załącznik nr </w:t>
      </w:r>
      <w:r w:rsidR="003769A8">
        <w:rPr>
          <w:b/>
          <w:sz w:val="22"/>
          <w:szCs w:val="22"/>
          <w:u w:val="single"/>
        </w:rPr>
        <w:t>3</w:t>
      </w:r>
      <w:r w:rsidRPr="0025762C">
        <w:rPr>
          <w:b/>
          <w:sz w:val="22"/>
          <w:szCs w:val="22"/>
          <w:u w:val="single"/>
        </w:rPr>
        <w:t xml:space="preserve"> do wniosku o przyznanie jednorazowo środków na podjęcie działalności gospodarczej </w:t>
      </w:r>
    </w:p>
    <w:p w14:paraId="6AABF8CD" w14:textId="77777777" w:rsidR="00AB44C7" w:rsidRPr="0025762C" w:rsidRDefault="00AB44C7">
      <w:pPr>
        <w:rPr>
          <w:sz w:val="22"/>
          <w:szCs w:val="22"/>
        </w:rPr>
      </w:pPr>
    </w:p>
    <w:p w14:paraId="6274C8BB" w14:textId="77777777" w:rsidR="00166404" w:rsidRPr="00166404" w:rsidRDefault="00AB44C7" w:rsidP="00166404">
      <w:pPr>
        <w:numPr>
          <w:ilvl w:val="0"/>
          <w:numId w:val="12"/>
        </w:numPr>
        <w:jc w:val="both"/>
        <w:rPr>
          <w:b/>
          <w:sz w:val="24"/>
          <w:szCs w:val="24"/>
        </w:rPr>
      </w:pPr>
      <w:r w:rsidRPr="0025762C">
        <w:rPr>
          <w:b/>
          <w:bCs/>
          <w:sz w:val="22"/>
          <w:szCs w:val="22"/>
        </w:rPr>
        <w:t>Kalkulacja kosztów związanych z podjęciem działalności</w:t>
      </w:r>
      <w:r w:rsidRPr="0025762C">
        <w:rPr>
          <w:b/>
          <w:sz w:val="22"/>
          <w:szCs w:val="22"/>
        </w:rPr>
        <w:t xml:space="preserve"> gospodarczej oraz  źródła ich finansowania</w:t>
      </w:r>
      <w:r w:rsidR="00166404">
        <w:rPr>
          <w:b/>
          <w:sz w:val="22"/>
          <w:szCs w:val="22"/>
        </w:rPr>
        <w:t>.</w:t>
      </w:r>
      <w:r w:rsidR="00166404">
        <w:rPr>
          <w:b/>
          <w:i/>
          <w:sz w:val="24"/>
          <w:szCs w:val="24"/>
        </w:rPr>
        <w:t xml:space="preserve"> </w:t>
      </w:r>
      <w:r w:rsidR="00166404" w:rsidRPr="00166404">
        <w:rPr>
          <w:b/>
          <w:sz w:val="24"/>
          <w:szCs w:val="24"/>
        </w:rPr>
        <w:t xml:space="preserve">Zakupy należy zaplanować w taki sposób, aby wykazać jedno źródło finansowania / środki własne, inne lub środki Funduszu Pracy/ </w:t>
      </w:r>
      <w:r w:rsidR="001C7FB1">
        <w:rPr>
          <w:b/>
          <w:sz w:val="24"/>
          <w:szCs w:val="24"/>
        </w:rPr>
        <w:t xml:space="preserve">                  </w:t>
      </w:r>
      <w:r w:rsidR="00166404" w:rsidRPr="00166404">
        <w:rPr>
          <w:b/>
          <w:sz w:val="24"/>
          <w:szCs w:val="24"/>
        </w:rPr>
        <w:t xml:space="preserve">z wyjątkiem zakupów przekraczających kwotę środków Funduszu Pracy. </w:t>
      </w:r>
    </w:p>
    <w:p w14:paraId="35459C3B" w14:textId="77777777" w:rsidR="00AB44C7" w:rsidRPr="0025762C" w:rsidRDefault="00AB44C7">
      <w:pPr>
        <w:jc w:val="center"/>
        <w:rPr>
          <w:b/>
          <w:bCs/>
          <w:sz w:val="24"/>
          <w:szCs w:val="24"/>
        </w:rPr>
      </w:pPr>
    </w:p>
    <w:tbl>
      <w:tblPr>
        <w:tblW w:w="0" w:type="auto"/>
        <w:tblInd w:w="-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835"/>
        <w:gridCol w:w="1559"/>
        <w:gridCol w:w="1559"/>
        <w:gridCol w:w="1276"/>
        <w:gridCol w:w="1535"/>
      </w:tblGrid>
      <w:tr w:rsidR="00AB44C7" w:rsidRPr="0025762C" w14:paraId="426B88DE" w14:textId="77777777">
        <w:trPr>
          <w:trHeight w:hRule="exact" w:val="435"/>
        </w:trPr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7454C" w14:textId="77777777" w:rsidR="00AB44C7" w:rsidRPr="0025762C" w:rsidRDefault="00AB44C7">
            <w:pPr>
              <w:pStyle w:val="Nagwek1"/>
              <w:snapToGrid w:val="0"/>
            </w:pPr>
            <w:r w:rsidRPr="0025762C">
              <w:t>Lp.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7A417C" w14:textId="77777777" w:rsidR="00AB44C7" w:rsidRPr="0025762C" w:rsidRDefault="00AB44C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RODZAJ WYDATKU</w:t>
            </w:r>
          </w:p>
        </w:tc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2F19D2" w14:textId="77777777" w:rsidR="00AB44C7" w:rsidRPr="0025762C" w:rsidRDefault="00AB44C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Źródło finansowania</w:t>
            </w:r>
          </w:p>
          <w:p w14:paraId="14FE7D16" w14:textId="77777777" w:rsidR="00AB44C7" w:rsidRPr="0025762C" w:rsidRDefault="00AB44C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21168C6" w14:textId="77777777" w:rsidR="00AB44C7" w:rsidRPr="0025762C" w:rsidRDefault="00AB44C7">
            <w:pPr>
              <w:jc w:val="center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ŚRODKI WŁASNE</w:t>
            </w:r>
          </w:p>
          <w:p w14:paraId="70ED14BF" w14:textId="77777777" w:rsidR="00AB44C7" w:rsidRPr="0025762C" w:rsidRDefault="00AB44C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241D2A8" w14:textId="77777777" w:rsidR="00AB44C7" w:rsidRPr="0025762C" w:rsidRDefault="00AB44C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23B5DC2" w14:textId="77777777" w:rsidR="00AB44C7" w:rsidRPr="0025762C" w:rsidRDefault="00AB44C7">
            <w:pPr>
              <w:jc w:val="center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ŚRODKI FUNDUSZU</w:t>
            </w:r>
          </w:p>
          <w:p w14:paraId="7A88B670" w14:textId="77777777" w:rsidR="00AB44C7" w:rsidRPr="0025762C" w:rsidRDefault="00AB44C7">
            <w:pPr>
              <w:jc w:val="center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PRACY</w:t>
            </w:r>
          </w:p>
          <w:p w14:paraId="69CBD428" w14:textId="77777777" w:rsidR="00AB44C7" w:rsidRPr="0025762C" w:rsidRDefault="00AB44C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B96EAE8" w14:textId="77777777" w:rsidR="00AB44C7" w:rsidRPr="0025762C" w:rsidRDefault="00AB44C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7BEA117" w14:textId="77777777" w:rsidR="00AB44C7" w:rsidRPr="0025762C" w:rsidRDefault="00AB44C7">
            <w:pPr>
              <w:jc w:val="center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INNE*</w:t>
            </w:r>
          </w:p>
        </w:tc>
        <w:tc>
          <w:tcPr>
            <w:tcW w:w="1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6F540" w14:textId="77777777" w:rsidR="00AB44C7" w:rsidRPr="0025762C" w:rsidRDefault="00AB44C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RAZEM</w:t>
            </w:r>
          </w:p>
        </w:tc>
      </w:tr>
      <w:tr w:rsidR="00AB44C7" w:rsidRPr="0025762C" w14:paraId="3D30CF6E" w14:textId="77777777">
        <w:trPr>
          <w:trHeight w:hRule="exact" w:val="716"/>
        </w:trPr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6E86B7" w14:textId="77777777" w:rsidR="00AB44C7" w:rsidRPr="0025762C" w:rsidRDefault="00AB44C7">
            <w:pPr>
              <w:pStyle w:val="Nagwek1"/>
              <w:snapToGrid w:val="0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2DAB1" w14:textId="77777777" w:rsidR="00AB44C7" w:rsidRPr="0025762C" w:rsidRDefault="00AB44C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FCABB1" w14:textId="77777777" w:rsidR="00AB44C7" w:rsidRPr="0025762C" w:rsidRDefault="00AB44C7" w:rsidP="00DB266D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  <w:r w:rsidRPr="0025762C">
              <w:rPr>
                <w:b/>
                <w:bCs/>
              </w:rPr>
              <w:t>wkład własny</w:t>
            </w:r>
            <w:r w:rsidR="00DB266D" w:rsidRPr="0025762C">
              <w:rPr>
                <w:b/>
                <w:bCs/>
                <w:sz w:val="16"/>
                <w:szCs w:val="16"/>
              </w:rPr>
              <w:t xml:space="preserve"> /</w:t>
            </w:r>
            <w:r w:rsidR="003202E8" w:rsidRPr="0025762C">
              <w:rPr>
                <w:b/>
                <w:bCs/>
                <w:sz w:val="16"/>
                <w:szCs w:val="16"/>
              </w:rPr>
              <w:t>posiadane</w:t>
            </w:r>
            <w:r w:rsidR="00DB266D" w:rsidRPr="0025762C">
              <w:rPr>
                <w:b/>
                <w:bCs/>
                <w:sz w:val="16"/>
                <w:szCs w:val="16"/>
              </w:rPr>
              <w:t xml:space="preserve"> maszyny, urządzenia, itp./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5374A6" w14:textId="77777777" w:rsidR="00AB44C7" w:rsidRPr="0025762C" w:rsidRDefault="00AB44C7">
            <w:pPr>
              <w:snapToGrid w:val="0"/>
              <w:jc w:val="center"/>
              <w:rPr>
                <w:b/>
                <w:bCs/>
              </w:rPr>
            </w:pPr>
            <w:r w:rsidRPr="0025762C">
              <w:rPr>
                <w:b/>
                <w:bCs/>
              </w:rPr>
              <w:t>Środki Funduszu Pracy</w:t>
            </w:r>
          </w:p>
          <w:p w14:paraId="1EAEEBDC" w14:textId="77777777" w:rsidR="00AB44C7" w:rsidRPr="0025762C" w:rsidRDefault="00AB44C7">
            <w:pPr>
              <w:jc w:val="center"/>
              <w:rPr>
                <w:b/>
                <w:bCs/>
              </w:rPr>
            </w:pPr>
            <w:r w:rsidRPr="0025762C">
              <w:rPr>
                <w:b/>
                <w:bCs/>
              </w:rPr>
              <w:t>brutto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9B0B73" w14:textId="77777777" w:rsidR="00AB44C7" w:rsidRPr="0025762C" w:rsidRDefault="00AB44C7">
            <w:pPr>
              <w:snapToGrid w:val="0"/>
              <w:jc w:val="center"/>
              <w:rPr>
                <w:b/>
                <w:bCs/>
              </w:rPr>
            </w:pPr>
            <w:r w:rsidRPr="0025762C">
              <w:rPr>
                <w:b/>
                <w:bCs/>
              </w:rPr>
              <w:t>Inne źródła finansowania</w:t>
            </w:r>
          </w:p>
        </w:tc>
        <w:tc>
          <w:tcPr>
            <w:tcW w:w="1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2FAEA" w14:textId="77777777" w:rsidR="00AB44C7" w:rsidRPr="0025762C" w:rsidRDefault="00AB44C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 w14:paraId="4DEBE6E1" w14:textId="77777777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2826F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A29D23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32620" w14:textId="77777777" w:rsidR="00AB44C7" w:rsidRPr="0025762C" w:rsidRDefault="00AB44C7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A6E5E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8F6B2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CEFE5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 w14:paraId="2051969B" w14:textId="77777777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5128A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A518F0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AA319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FF636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54079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7270A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 w14:paraId="4173B118" w14:textId="77777777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B8854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9FE6B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22B1C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C9BA7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C1E46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23DA5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 w14:paraId="0C696BDA" w14:textId="77777777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DAA82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2E6F6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34BDF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2A86A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C3D4D4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8BF8E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 w14:paraId="6DE01E91" w14:textId="77777777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5B45B0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D5352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C2373A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D55A8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5BE09A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4543B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 w14:paraId="45E7071E" w14:textId="77777777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19749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5BA0A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EE866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7677EE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3CE70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36498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 w14:paraId="73C692F9" w14:textId="77777777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08D2F4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1B84D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83DC2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4628DF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AD458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10C02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 w14:paraId="0A193D43" w14:textId="77777777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14A07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1B3DA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D8CB5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BE5C7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ADE08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4B178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 w14:paraId="6120D423" w14:textId="77777777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FDFC7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87DC1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0D3240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D92A0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FEC1A5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78F49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 w14:paraId="78B23250" w14:textId="77777777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71CC7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97E4DF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40C0A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EAAFB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246BC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07556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 w14:paraId="64EE5986" w14:textId="77777777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1319A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  <w:p w14:paraId="4B18DB9A" w14:textId="77777777" w:rsidR="00AB44C7" w:rsidRPr="0025762C" w:rsidRDefault="00AB44C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D8A0D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95C5CE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22257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7C276A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0F61B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 w14:paraId="2F3D31A5" w14:textId="77777777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D6337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40048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BB90D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6FAF8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16CE5D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7B08E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 w14:paraId="4D3C7370" w14:textId="77777777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65CBC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0714F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7DBCF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87490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C5C0E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45136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 w14:paraId="30F55CCB" w14:textId="77777777">
        <w:trPr>
          <w:cantSplit/>
          <w:trHeight w:val="566"/>
        </w:trPr>
        <w:tc>
          <w:tcPr>
            <w:tcW w:w="3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255BF7" w14:textId="77777777" w:rsidR="00AB44C7" w:rsidRPr="0025762C" w:rsidRDefault="00AB44C7">
            <w:pPr>
              <w:pStyle w:val="Nagwek8"/>
              <w:snapToGrid w:val="0"/>
            </w:pPr>
            <w:r w:rsidRPr="0025762C">
              <w:t>RAZEM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45E91F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D34A8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A0E89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C8133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</w:tbl>
    <w:p w14:paraId="4FF5945D" w14:textId="77777777" w:rsidR="00AB44C7" w:rsidRPr="0025762C" w:rsidRDefault="00AB44C7">
      <w:pPr>
        <w:numPr>
          <w:ilvl w:val="0"/>
          <w:numId w:val="4"/>
        </w:numPr>
        <w:spacing w:line="360" w:lineRule="auto"/>
        <w:rPr>
          <w:b/>
          <w:bCs/>
          <w:sz w:val="24"/>
          <w:szCs w:val="24"/>
        </w:rPr>
      </w:pPr>
      <w:r w:rsidRPr="0025762C">
        <w:rPr>
          <w:b/>
          <w:bCs/>
          <w:sz w:val="24"/>
          <w:szCs w:val="24"/>
        </w:rPr>
        <w:t>Źródła finansowania działalności:</w:t>
      </w:r>
    </w:p>
    <w:p w14:paraId="1B498B9B" w14:textId="77777777" w:rsidR="00AB44C7" w:rsidRPr="0025762C" w:rsidRDefault="00FD57DB" w:rsidP="00FD57DB">
      <w:pPr>
        <w:spacing w:line="36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a )</w:t>
      </w:r>
      <w:r w:rsidR="00D02BD7">
        <w:rPr>
          <w:sz w:val="24"/>
          <w:szCs w:val="24"/>
        </w:rPr>
        <w:t xml:space="preserve"> </w:t>
      </w:r>
      <w:r w:rsidR="00AB44C7" w:rsidRPr="0025762C">
        <w:rPr>
          <w:sz w:val="24"/>
          <w:szCs w:val="24"/>
        </w:rPr>
        <w:t>posiadane środki własne</w:t>
      </w:r>
      <w:r>
        <w:rPr>
          <w:sz w:val="24"/>
          <w:szCs w:val="24"/>
        </w:rPr>
        <w:t xml:space="preserve"> / finansowe/</w:t>
      </w:r>
      <w:r w:rsidR="00AB44C7" w:rsidRPr="0025762C">
        <w:rPr>
          <w:sz w:val="24"/>
          <w:szCs w:val="24"/>
        </w:rPr>
        <w:tab/>
        <w:t>…………………………………...</w:t>
      </w:r>
    </w:p>
    <w:p w14:paraId="6F7D6849" w14:textId="77777777" w:rsidR="00AB44C7" w:rsidRPr="0025762C" w:rsidRDefault="00FD57DB" w:rsidP="00FD57DB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D02BD7">
        <w:rPr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 w:rsidR="00AB44C7" w:rsidRPr="0025762C">
        <w:rPr>
          <w:sz w:val="24"/>
          <w:szCs w:val="24"/>
        </w:rPr>
        <w:t>kwota środków na podjęcie działalności</w:t>
      </w:r>
    </w:p>
    <w:p w14:paraId="3916B474" w14:textId="77777777" w:rsidR="00AB44C7" w:rsidRPr="0025762C" w:rsidRDefault="00AB44C7">
      <w:pPr>
        <w:spacing w:line="360" w:lineRule="auto"/>
        <w:ind w:left="1080"/>
        <w:rPr>
          <w:sz w:val="24"/>
          <w:szCs w:val="24"/>
        </w:rPr>
      </w:pPr>
      <w:r w:rsidRPr="0025762C">
        <w:rPr>
          <w:sz w:val="24"/>
          <w:szCs w:val="24"/>
        </w:rPr>
        <w:t>gospodarczej w ramach środków z Funduszu Pracy…………………………….</w:t>
      </w:r>
    </w:p>
    <w:p w14:paraId="37158A67" w14:textId="77777777" w:rsidR="00AB44C7" w:rsidRPr="0025762C" w:rsidRDefault="00D02BD7" w:rsidP="00FD57DB">
      <w:pPr>
        <w:spacing w:line="360" w:lineRule="auto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AB44C7" w:rsidRPr="0025762C">
        <w:rPr>
          <w:sz w:val="24"/>
          <w:szCs w:val="24"/>
        </w:rPr>
        <w:t xml:space="preserve">inne </w:t>
      </w:r>
      <w:r w:rsidR="00AB44C7" w:rsidRPr="0025762C">
        <w:rPr>
          <w:sz w:val="24"/>
          <w:szCs w:val="24"/>
        </w:rPr>
        <w:tab/>
      </w:r>
      <w:r w:rsidR="00AB44C7" w:rsidRPr="0025762C">
        <w:rPr>
          <w:sz w:val="24"/>
          <w:szCs w:val="24"/>
        </w:rPr>
        <w:tab/>
      </w:r>
      <w:r w:rsidR="00AB44C7" w:rsidRPr="0025762C">
        <w:rPr>
          <w:sz w:val="24"/>
          <w:szCs w:val="24"/>
        </w:rPr>
        <w:tab/>
      </w:r>
      <w:r w:rsidR="00AB44C7" w:rsidRPr="0025762C">
        <w:rPr>
          <w:sz w:val="24"/>
          <w:szCs w:val="24"/>
        </w:rPr>
        <w:tab/>
      </w:r>
      <w:r w:rsidR="00AB44C7" w:rsidRPr="0025762C">
        <w:rPr>
          <w:sz w:val="24"/>
          <w:szCs w:val="24"/>
        </w:rPr>
        <w:tab/>
      </w:r>
      <w:r w:rsidR="00AB44C7" w:rsidRPr="0025762C">
        <w:rPr>
          <w:sz w:val="24"/>
          <w:szCs w:val="24"/>
        </w:rPr>
        <w:tab/>
        <w:t>…………..…………...…………...</w:t>
      </w:r>
    </w:p>
    <w:p w14:paraId="506B571A" w14:textId="77777777" w:rsidR="00AB44C7" w:rsidRPr="0025762C" w:rsidRDefault="00AB44C7">
      <w:pPr>
        <w:spacing w:line="360" w:lineRule="auto"/>
        <w:ind w:left="1080"/>
        <w:rPr>
          <w:sz w:val="24"/>
          <w:szCs w:val="24"/>
        </w:rPr>
      </w:pPr>
    </w:p>
    <w:p w14:paraId="40F95770" w14:textId="77777777" w:rsidR="00AB44C7" w:rsidRPr="0025762C" w:rsidRDefault="00AB44C7">
      <w:pPr>
        <w:jc w:val="right"/>
        <w:rPr>
          <w:sz w:val="24"/>
          <w:szCs w:val="24"/>
        </w:rPr>
      </w:pPr>
      <w:r w:rsidRPr="0025762C">
        <w:rPr>
          <w:sz w:val="24"/>
          <w:szCs w:val="24"/>
        </w:rPr>
        <w:t>.....................................................</w:t>
      </w:r>
    </w:p>
    <w:p w14:paraId="389C391B" w14:textId="77777777" w:rsidR="00AB44C7" w:rsidRPr="0025762C" w:rsidRDefault="00AB44C7">
      <w:pPr>
        <w:ind w:left="5672" w:firstLine="709"/>
      </w:pPr>
      <w:r w:rsidRPr="0025762C">
        <w:t>/podpis Wnioskodawcy/</w:t>
      </w:r>
    </w:p>
    <w:p w14:paraId="5C479D58" w14:textId="77777777"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14:paraId="426C1F52" w14:textId="77777777" w:rsidR="009822FD" w:rsidRPr="0025762C" w:rsidRDefault="009822FD">
      <w:pPr>
        <w:ind w:left="5672" w:firstLine="709"/>
      </w:pPr>
    </w:p>
    <w:p w14:paraId="48FA6B46" w14:textId="77777777" w:rsidR="00AB44C7" w:rsidRPr="0025762C" w:rsidRDefault="00AB44C7">
      <w:pPr>
        <w:ind w:left="284" w:hanging="284"/>
        <w:jc w:val="both"/>
        <w:rPr>
          <w:bCs/>
          <w:sz w:val="22"/>
          <w:szCs w:val="22"/>
        </w:rPr>
      </w:pPr>
    </w:p>
    <w:p w14:paraId="49F23824" w14:textId="77777777" w:rsidR="00976444" w:rsidRPr="0025762C" w:rsidRDefault="00AB44C7">
      <w:pPr>
        <w:ind w:left="284" w:hanging="284"/>
        <w:jc w:val="both"/>
        <w:rPr>
          <w:b/>
          <w:sz w:val="24"/>
          <w:szCs w:val="24"/>
          <w:u w:val="single"/>
        </w:rPr>
      </w:pPr>
      <w:r w:rsidRPr="0025762C">
        <w:rPr>
          <w:b/>
          <w:sz w:val="24"/>
          <w:szCs w:val="24"/>
          <w:u w:val="single"/>
        </w:rPr>
        <w:t xml:space="preserve">Załącznik nr </w:t>
      </w:r>
      <w:r w:rsidR="003769A8">
        <w:rPr>
          <w:b/>
          <w:sz w:val="24"/>
          <w:szCs w:val="24"/>
          <w:u w:val="single"/>
        </w:rPr>
        <w:t>4</w:t>
      </w:r>
      <w:r w:rsidRPr="0025762C">
        <w:rPr>
          <w:b/>
          <w:sz w:val="24"/>
          <w:szCs w:val="24"/>
          <w:u w:val="single"/>
        </w:rPr>
        <w:t xml:space="preserve"> do wniosku o przyznanie jednorazowo środków na podjęcie działalności gospodarczej </w:t>
      </w:r>
    </w:p>
    <w:p w14:paraId="6C60A381" w14:textId="77777777"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14:paraId="526D7151" w14:textId="77777777" w:rsidR="00AB44C7" w:rsidRPr="0025762C" w:rsidRDefault="00AB44C7">
      <w:pPr>
        <w:jc w:val="both"/>
        <w:rPr>
          <w:b/>
          <w:bCs/>
          <w:sz w:val="24"/>
          <w:szCs w:val="24"/>
        </w:rPr>
      </w:pPr>
      <w:r w:rsidRPr="0025762C">
        <w:rPr>
          <w:b/>
          <w:bCs/>
          <w:sz w:val="24"/>
          <w:szCs w:val="24"/>
        </w:rPr>
        <w:t>SPECYFIKACJA WYDATKÓW W RAMACH WNIOSKOWANYCH ŚRODKÓW  NA PODJĘCIE DZIAŁALNOŚCI GOSPODARCZEJ</w:t>
      </w:r>
    </w:p>
    <w:p w14:paraId="4BA1082B" w14:textId="77777777" w:rsidR="00AB44C7" w:rsidRPr="0025762C" w:rsidRDefault="00AB44C7">
      <w:pPr>
        <w:jc w:val="both"/>
        <w:rPr>
          <w:b/>
          <w:bCs/>
          <w:sz w:val="24"/>
          <w:szCs w:val="24"/>
        </w:rPr>
      </w:pPr>
    </w:p>
    <w:tbl>
      <w:tblPr>
        <w:tblW w:w="0" w:type="auto"/>
        <w:tblInd w:w="13" w:type="dxa"/>
        <w:tblLayout w:type="fixed"/>
        <w:tblLook w:val="0000" w:firstRow="0" w:lastRow="0" w:firstColumn="0" w:lastColumn="0" w:noHBand="0" w:noVBand="0"/>
      </w:tblPr>
      <w:tblGrid>
        <w:gridCol w:w="637"/>
        <w:gridCol w:w="3047"/>
        <w:gridCol w:w="1842"/>
        <w:gridCol w:w="1843"/>
        <w:gridCol w:w="1893"/>
      </w:tblGrid>
      <w:tr w:rsidR="00AB44C7" w:rsidRPr="0025762C" w14:paraId="793F94C3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327FE" w14:textId="77777777" w:rsidR="00AB44C7" w:rsidRPr="0025762C" w:rsidRDefault="00AB44C7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25762C">
              <w:rPr>
                <w:b/>
                <w:sz w:val="24"/>
                <w:szCs w:val="24"/>
              </w:rPr>
              <w:t>Lp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23B54" w14:textId="77777777" w:rsidR="00AB44C7" w:rsidRPr="0025762C" w:rsidRDefault="00AB44C7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25762C">
              <w:rPr>
                <w:b/>
                <w:sz w:val="24"/>
                <w:szCs w:val="24"/>
              </w:rPr>
              <w:t>Wyszczególnienie – rodzaje zakupów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AC953" w14:textId="77777777" w:rsidR="00AB44C7" w:rsidRPr="0025762C" w:rsidRDefault="00AB44C7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25762C">
              <w:rPr>
                <w:b/>
                <w:sz w:val="24"/>
                <w:szCs w:val="24"/>
              </w:rPr>
              <w:t>Kwota netto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A5DC1" w14:textId="77777777" w:rsidR="00AB44C7" w:rsidRPr="0025762C" w:rsidRDefault="00AB44C7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25762C">
              <w:rPr>
                <w:b/>
                <w:sz w:val="24"/>
                <w:szCs w:val="24"/>
              </w:rPr>
              <w:t>Wartość podatku VAT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B7E77" w14:textId="77777777" w:rsidR="00AB44C7" w:rsidRPr="0025762C" w:rsidRDefault="00AB44C7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25762C">
              <w:rPr>
                <w:b/>
                <w:sz w:val="24"/>
                <w:szCs w:val="24"/>
              </w:rPr>
              <w:t>Kwota brutto</w:t>
            </w:r>
          </w:p>
        </w:tc>
      </w:tr>
      <w:tr w:rsidR="00AB44C7" w:rsidRPr="0025762C" w14:paraId="1B925357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AEE82" w14:textId="77777777"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CB9D5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1FA99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7675E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56C4B" w14:textId="77777777"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22686FB6" w14:textId="77777777"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4A162907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3E940" w14:textId="77777777"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82260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BACD2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1B600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0034D" w14:textId="77777777"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6B9B90FD" w14:textId="77777777"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1E50A279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0D9C5" w14:textId="77777777"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F2772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901D3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07EB72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04E8E" w14:textId="77777777"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6E3264C4" w14:textId="77777777"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512A1478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5CBC2" w14:textId="77777777"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6961C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998B3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3CD69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C32CD" w14:textId="77777777"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6895AD66" w14:textId="77777777"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42B3110B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02771" w14:textId="77777777"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610D0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4FD194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808B0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20D51" w14:textId="77777777"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4225E445" w14:textId="77777777"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2EC7D621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1B500" w14:textId="77777777"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9B151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454FC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3CF1E2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836A2" w14:textId="77777777"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72F4A76C" w14:textId="77777777"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64B3AE06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6E83D5" w14:textId="77777777"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4660A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B3112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67C87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3EA43" w14:textId="77777777"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5D7ECE0D" w14:textId="77777777"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40354C74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80C32" w14:textId="77777777"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8C936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BD76F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84ADB8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93100" w14:textId="77777777"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39A9BFF1" w14:textId="77777777"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41D1CFE9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2D80E" w14:textId="77777777"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769B9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FD9D8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4DBB5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D76FC" w14:textId="77777777"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035A7F49" w14:textId="77777777"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3757932D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2206EC" w14:textId="77777777"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04715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39EB7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C7ACB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F8CF3" w14:textId="77777777"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581EF987" w14:textId="77777777"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00256CD5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5FBBE" w14:textId="77777777"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76C0F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95297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24E37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F41EA" w14:textId="77777777"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5E806EBF" w14:textId="77777777"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68FAAE32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CE558" w14:textId="77777777"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74320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708E6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D5D82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92B1A" w14:textId="77777777"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65076D58" w14:textId="77777777"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752CED10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99D36" w14:textId="77777777"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113C8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0C08B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742A7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4D650" w14:textId="77777777"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31BE8624" w14:textId="77777777"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025B7B89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F84C8" w14:textId="77777777"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5E42B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6F1499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75F64C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66461" w14:textId="77777777"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6DF59B80" w14:textId="77777777"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0A75EB50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ED7F7" w14:textId="77777777"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FE41F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F2502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BB1AC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BCE4D" w14:textId="77777777"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3EF6505E" w14:textId="77777777"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3636D162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10246" w14:textId="77777777"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129B2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96B95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0E568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D9C0C" w14:textId="77777777"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79686D52" w14:textId="77777777"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0F5B200E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B7A56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11800" w14:textId="77777777" w:rsidR="00AB44C7" w:rsidRPr="0025762C" w:rsidRDefault="00AB44C7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25762C">
              <w:rPr>
                <w:b/>
                <w:sz w:val="24"/>
                <w:szCs w:val="24"/>
              </w:rPr>
              <w:t>Ogółem wydatki: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27B10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7DE18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00AED" w14:textId="77777777"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701FCF28" w14:textId="77777777"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</w:tbl>
    <w:p w14:paraId="35E96991" w14:textId="77777777" w:rsidR="00166404" w:rsidRPr="0025762C" w:rsidRDefault="00AB44C7" w:rsidP="00166404">
      <w:pPr>
        <w:tabs>
          <w:tab w:val="left" w:pos="3420"/>
        </w:tabs>
        <w:ind w:left="66"/>
        <w:jc w:val="both"/>
        <w:rPr>
          <w:b/>
          <w:i/>
          <w:sz w:val="22"/>
          <w:szCs w:val="22"/>
        </w:rPr>
      </w:pPr>
      <w:r w:rsidRPr="0025762C">
        <w:rPr>
          <w:sz w:val="24"/>
          <w:szCs w:val="24"/>
        </w:rPr>
        <w:t xml:space="preserve">       </w:t>
      </w:r>
      <w:r w:rsidR="00166404">
        <w:rPr>
          <w:b/>
        </w:rPr>
        <w:t>W</w:t>
      </w:r>
      <w:r w:rsidR="00166404" w:rsidRPr="00166404">
        <w:rPr>
          <w:b/>
        </w:rPr>
        <w:t>nioskodawca ma obowiązek zwrotu równowartości odzyskanego zgodnie z ustawą z dnia 11 marca 2004r. o podatku od towarów i usług- podatku od zakupionych towarów i usług w ramach przyznanych środków na podjęcie działalności gospodarczej</w:t>
      </w:r>
    </w:p>
    <w:p w14:paraId="5683A728" w14:textId="77777777" w:rsidR="00AB44C7" w:rsidRPr="001C7FB1" w:rsidRDefault="00AB44C7" w:rsidP="007930EB">
      <w:pPr>
        <w:jc w:val="both"/>
        <w:rPr>
          <w:sz w:val="24"/>
          <w:szCs w:val="24"/>
        </w:rPr>
      </w:pPr>
      <w:r w:rsidRPr="0025762C">
        <w:rPr>
          <w:sz w:val="24"/>
          <w:szCs w:val="24"/>
        </w:rPr>
        <w:t xml:space="preserve">   </w:t>
      </w:r>
      <w:r w:rsidRPr="0025762C">
        <w:rPr>
          <w:b/>
          <w:sz w:val="24"/>
          <w:szCs w:val="24"/>
        </w:rPr>
        <w:t>Uzasadnienie zakupów</w:t>
      </w:r>
      <w:r w:rsidRPr="0025762C">
        <w:rPr>
          <w:sz w:val="24"/>
          <w:szCs w:val="24"/>
        </w:rPr>
        <w:t xml:space="preserve"> </w:t>
      </w:r>
      <w:r w:rsidRPr="001C7FB1">
        <w:rPr>
          <w:sz w:val="24"/>
          <w:szCs w:val="24"/>
        </w:rPr>
        <w:t xml:space="preserve">(uzupełnić w przypadku zakupów, których konieczność zakupu nie wynika bezpośrednio z charakteru planowanej działalności, np. zakup środka transportu, remont): </w:t>
      </w:r>
      <w:r w:rsidRPr="001C7FB1">
        <w:rPr>
          <w:sz w:val="24"/>
          <w:szCs w:val="24"/>
        </w:rPr>
        <w:tab/>
      </w:r>
    </w:p>
    <w:p w14:paraId="13B08E50" w14:textId="77777777" w:rsidR="00AB44C7" w:rsidRPr="0025762C" w:rsidRDefault="00AB44C7">
      <w:pPr>
        <w:tabs>
          <w:tab w:val="right" w:leader="dot" w:pos="9540"/>
        </w:tabs>
        <w:spacing w:line="360" w:lineRule="auto"/>
        <w:jc w:val="both"/>
        <w:rPr>
          <w:sz w:val="24"/>
          <w:szCs w:val="24"/>
        </w:rPr>
      </w:pPr>
      <w:r w:rsidRPr="0025762C">
        <w:rPr>
          <w:sz w:val="24"/>
          <w:szCs w:val="24"/>
        </w:rPr>
        <w:tab/>
      </w:r>
    </w:p>
    <w:p w14:paraId="7750524D" w14:textId="77777777" w:rsidR="00AB44C7" w:rsidRPr="0025762C" w:rsidRDefault="00AB44C7">
      <w:pPr>
        <w:tabs>
          <w:tab w:val="right" w:leader="dot" w:pos="9540"/>
        </w:tabs>
        <w:spacing w:line="360" w:lineRule="auto"/>
        <w:jc w:val="both"/>
        <w:rPr>
          <w:sz w:val="24"/>
          <w:szCs w:val="24"/>
        </w:rPr>
      </w:pPr>
      <w:r w:rsidRPr="0025762C">
        <w:rPr>
          <w:sz w:val="24"/>
          <w:szCs w:val="24"/>
        </w:rPr>
        <w:tab/>
      </w:r>
    </w:p>
    <w:p w14:paraId="5F723980" w14:textId="77777777" w:rsidR="00AB44C7" w:rsidRPr="0025762C" w:rsidRDefault="00AB44C7">
      <w:pPr>
        <w:tabs>
          <w:tab w:val="right" w:leader="dot" w:pos="9540"/>
        </w:tabs>
        <w:spacing w:line="360" w:lineRule="auto"/>
        <w:jc w:val="both"/>
        <w:rPr>
          <w:sz w:val="24"/>
          <w:szCs w:val="24"/>
        </w:rPr>
      </w:pPr>
      <w:r w:rsidRPr="0025762C">
        <w:rPr>
          <w:sz w:val="24"/>
          <w:szCs w:val="24"/>
        </w:rPr>
        <w:tab/>
      </w:r>
    </w:p>
    <w:p w14:paraId="3C14C223" w14:textId="77777777"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14:paraId="03687C01" w14:textId="77777777" w:rsidR="007930EB" w:rsidRDefault="007930EB">
      <w:pPr>
        <w:tabs>
          <w:tab w:val="left" w:pos="3420"/>
        </w:tabs>
        <w:ind w:left="66"/>
        <w:jc w:val="both"/>
        <w:rPr>
          <w:b/>
          <w:i/>
          <w:sz w:val="22"/>
          <w:szCs w:val="22"/>
        </w:rPr>
      </w:pPr>
    </w:p>
    <w:p w14:paraId="5A69EA2F" w14:textId="77777777" w:rsidR="009822FD" w:rsidRPr="0025762C" w:rsidRDefault="009822FD">
      <w:pPr>
        <w:tabs>
          <w:tab w:val="left" w:pos="3420"/>
        </w:tabs>
        <w:ind w:left="66"/>
        <w:jc w:val="both"/>
        <w:rPr>
          <w:b/>
          <w:i/>
          <w:sz w:val="22"/>
          <w:szCs w:val="22"/>
        </w:rPr>
      </w:pPr>
    </w:p>
    <w:p w14:paraId="2C49F347" w14:textId="77777777" w:rsidR="00AB44C7" w:rsidRPr="00383153" w:rsidRDefault="00AB44C7">
      <w:pPr>
        <w:tabs>
          <w:tab w:val="left" w:pos="3420"/>
        </w:tabs>
        <w:ind w:left="66"/>
        <w:jc w:val="both"/>
        <w:rPr>
          <w:b/>
          <w:sz w:val="22"/>
          <w:szCs w:val="22"/>
        </w:rPr>
      </w:pPr>
      <w:r w:rsidRPr="00383153">
        <w:rPr>
          <w:b/>
          <w:sz w:val="22"/>
          <w:szCs w:val="22"/>
        </w:rPr>
        <w:t xml:space="preserve">Środki na podjęcie działalności gospodarczej </w:t>
      </w:r>
      <w:r w:rsidRPr="00383153">
        <w:rPr>
          <w:b/>
          <w:sz w:val="22"/>
          <w:szCs w:val="22"/>
          <w:u w:val="single"/>
        </w:rPr>
        <w:t>nie mogą być przeznaczone</w:t>
      </w:r>
      <w:r w:rsidRPr="00383153">
        <w:rPr>
          <w:b/>
          <w:sz w:val="22"/>
          <w:szCs w:val="22"/>
        </w:rPr>
        <w:t xml:space="preserve"> na:</w:t>
      </w:r>
    </w:p>
    <w:p w14:paraId="2C06BB58" w14:textId="77777777" w:rsidR="00AB44C7" w:rsidRPr="00383153" w:rsidRDefault="00AB44C7">
      <w:pPr>
        <w:tabs>
          <w:tab w:val="left" w:pos="3420"/>
        </w:tabs>
        <w:ind w:left="66"/>
        <w:jc w:val="both"/>
        <w:rPr>
          <w:b/>
          <w:sz w:val="22"/>
          <w:szCs w:val="22"/>
        </w:rPr>
      </w:pPr>
    </w:p>
    <w:p w14:paraId="194DDC90" w14:textId="77777777" w:rsidR="00AB44C7" w:rsidRPr="00383153" w:rsidRDefault="00AB44C7">
      <w:pPr>
        <w:sectPr w:rsidR="00AB44C7" w:rsidRPr="00383153">
          <w:footerReference w:type="default" r:id="rId11"/>
          <w:pgSz w:w="11906" w:h="16838"/>
          <w:pgMar w:top="426" w:right="1417" w:bottom="764" w:left="1417" w:header="708" w:footer="708" w:gutter="0"/>
          <w:pgNumType w:start="1"/>
          <w:cols w:space="708"/>
          <w:docGrid w:linePitch="360"/>
        </w:sectPr>
      </w:pPr>
    </w:p>
    <w:p w14:paraId="5B133FA0" w14:textId="77777777"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opłaty administracyjne, rejestracyjne, składki ZUS, wynagrodzenia pracowników wraz z podatkami,</w:t>
      </w:r>
    </w:p>
    <w:p w14:paraId="0C7CC9A0" w14:textId="77777777"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 xml:space="preserve">opłaty eksploatacyjne (prąd, woda, telefon, czynsz, dzierżawa, paliwo itp.), </w:t>
      </w:r>
    </w:p>
    <w:p w14:paraId="2A4FB334" w14:textId="77777777"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koszty podłączenia wszelkich mediów (np. linii telefonicznych, Internetu) oraz koszty abonamentów, ubezpieczenia, podatki, akcyzę,</w:t>
      </w:r>
    </w:p>
    <w:p w14:paraId="4E9A8E95" w14:textId="77777777"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wykup koncesji, licencji oraz zezwoleń,</w:t>
      </w:r>
    </w:p>
    <w:p w14:paraId="1A5CC8EA" w14:textId="77777777"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szkolenia i kursy,</w:t>
      </w:r>
    </w:p>
    <w:p w14:paraId="74948A3A" w14:textId="77777777" w:rsidR="00AB44C7" w:rsidRPr="00383153" w:rsidRDefault="00AB44C7">
      <w:pPr>
        <w:numPr>
          <w:ilvl w:val="0"/>
          <w:numId w:val="8"/>
        </w:numPr>
        <w:jc w:val="both"/>
        <w:rPr>
          <w:sz w:val="22"/>
          <w:szCs w:val="22"/>
        </w:rPr>
      </w:pPr>
      <w:r w:rsidRPr="00383153">
        <w:rPr>
          <w:sz w:val="22"/>
          <w:szCs w:val="22"/>
        </w:rPr>
        <w:t>udziały (finansowe i rzeczowe) spółek prawa handlowego,</w:t>
      </w:r>
    </w:p>
    <w:p w14:paraId="0187CF61" w14:textId="77777777" w:rsidR="00AB44C7" w:rsidRPr="00383153" w:rsidRDefault="00AB44C7">
      <w:pPr>
        <w:numPr>
          <w:ilvl w:val="0"/>
          <w:numId w:val="8"/>
        </w:numPr>
        <w:jc w:val="both"/>
        <w:rPr>
          <w:sz w:val="22"/>
          <w:szCs w:val="22"/>
        </w:rPr>
      </w:pPr>
      <w:r w:rsidRPr="00383153">
        <w:rPr>
          <w:sz w:val="22"/>
          <w:szCs w:val="22"/>
        </w:rPr>
        <w:t>na wydatki inwestycyjne, nie związane z działalnością gospodarczą,</w:t>
      </w:r>
    </w:p>
    <w:p w14:paraId="522B7CE7" w14:textId="77777777"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 xml:space="preserve">odzież, z wyłączeniem odzieży roboczej i ochronnej, regulowanych odrębnymi przepisami, </w:t>
      </w:r>
    </w:p>
    <w:p w14:paraId="69637A64" w14:textId="77777777" w:rsidR="00AB44C7" w:rsidRPr="00383153" w:rsidRDefault="00AB44C7">
      <w:pPr>
        <w:numPr>
          <w:ilvl w:val="0"/>
          <w:numId w:val="8"/>
        </w:numPr>
        <w:jc w:val="both"/>
        <w:rPr>
          <w:sz w:val="22"/>
          <w:szCs w:val="22"/>
        </w:rPr>
      </w:pPr>
      <w:r w:rsidRPr="00383153">
        <w:rPr>
          <w:sz w:val="22"/>
          <w:szCs w:val="22"/>
        </w:rPr>
        <w:t>na prowadzenie handlu obwoźnego,</w:t>
      </w:r>
    </w:p>
    <w:p w14:paraId="285B36C8" w14:textId="77777777" w:rsidR="00AB44C7" w:rsidRPr="00383153" w:rsidRDefault="00AB44C7">
      <w:pPr>
        <w:numPr>
          <w:ilvl w:val="0"/>
          <w:numId w:val="8"/>
        </w:numPr>
        <w:jc w:val="both"/>
        <w:rPr>
          <w:sz w:val="22"/>
          <w:szCs w:val="22"/>
        </w:rPr>
      </w:pPr>
      <w:r w:rsidRPr="00383153">
        <w:rPr>
          <w:sz w:val="22"/>
          <w:szCs w:val="22"/>
        </w:rPr>
        <w:t>zakup środka transportu w przypadku działalności gospodarczej transportowej w zakresie przewozu osób i rzeczy, z wyłączeniem środków przyznawanych w zakresie krajowego transportu osób taksówkami,</w:t>
      </w:r>
    </w:p>
    <w:p w14:paraId="4E515213" w14:textId="77777777" w:rsidR="00AB44C7" w:rsidRPr="00383153" w:rsidRDefault="00AB44C7">
      <w:pPr>
        <w:numPr>
          <w:ilvl w:val="0"/>
          <w:numId w:val="8"/>
        </w:numPr>
        <w:jc w:val="both"/>
        <w:rPr>
          <w:sz w:val="22"/>
          <w:szCs w:val="22"/>
        </w:rPr>
      </w:pPr>
      <w:r w:rsidRPr="00383153">
        <w:rPr>
          <w:sz w:val="22"/>
          <w:szCs w:val="22"/>
        </w:rPr>
        <w:t>zakup rzeczy na podstawie umów cywilnoprawnych, których wartość jednostkowa  wg wyceny rzeczoznawcy nie przekracza 1000 zł w dniu nabycia,</w:t>
      </w:r>
    </w:p>
    <w:p w14:paraId="20C67E51" w14:textId="77777777" w:rsidR="00AB44C7" w:rsidRPr="00383153" w:rsidRDefault="00AB44C7">
      <w:pPr>
        <w:numPr>
          <w:ilvl w:val="0"/>
          <w:numId w:val="8"/>
        </w:numPr>
        <w:jc w:val="both"/>
        <w:rPr>
          <w:sz w:val="22"/>
          <w:szCs w:val="22"/>
        </w:rPr>
      </w:pPr>
      <w:r w:rsidRPr="00383153">
        <w:rPr>
          <w:sz w:val="22"/>
          <w:szCs w:val="22"/>
        </w:rPr>
        <w:t>wycenę rzeczoznawcy,</w:t>
      </w:r>
    </w:p>
    <w:p w14:paraId="79E8B3FA" w14:textId="77777777" w:rsidR="00AB44C7" w:rsidRPr="00383153" w:rsidRDefault="00AB44C7">
      <w:pPr>
        <w:numPr>
          <w:ilvl w:val="0"/>
          <w:numId w:val="8"/>
        </w:numPr>
        <w:jc w:val="both"/>
        <w:rPr>
          <w:sz w:val="22"/>
          <w:szCs w:val="22"/>
        </w:rPr>
      </w:pPr>
      <w:r w:rsidRPr="00383153">
        <w:rPr>
          <w:sz w:val="22"/>
          <w:szCs w:val="22"/>
        </w:rPr>
        <w:t>zakup dokonany od współmałżonka,</w:t>
      </w:r>
    </w:p>
    <w:p w14:paraId="6F4D73C1" w14:textId="77777777" w:rsidR="00AB44C7" w:rsidRPr="00383153" w:rsidRDefault="00AB44C7">
      <w:pPr>
        <w:numPr>
          <w:ilvl w:val="0"/>
          <w:numId w:val="8"/>
        </w:numPr>
        <w:jc w:val="both"/>
        <w:rPr>
          <w:sz w:val="22"/>
          <w:szCs w:val="22"/>
        </w:rPr>
      </w:pPr>
      <w:r w:rsidRPr="00383153">
        <w:rPr>
          <w:sz w:val="22"/>
          <w:szCs w:val="22"/>
        </w:rPr>
        <w:t xml:space="preserve">zakup dokonany od krewnych i powinowatych </w:t>
      </w:r>
      <w:r w:rsidRPr="00383153">
        <w:rPr>
          <w:sz w:val="22"/>
          <w:szCs w:val="22"/>
        </w:rPr>
        <w:br/>
        <w:t>w linii prostej, rodzeństwa, powinowatych w linii bocznej, jeżeli osoby te nie prowadzą działalności gospodarczej,</w:t>
      </w:r>
    </w:p>
    <w:p w14:paraId="095EAFB9" w14:textId="77777777"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reklamę w kwocie przewyższającej 10 % wartości dotacji,,</w:t>
      </w:r>
    </w:p>
    <w:p w14:paraId="10880262" w14:textId="77777777"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 xml:space="preserve">towar handlowy w kwocie przewyższającej 70 % wartości dotacji, </w:t>
      </w:r>
    </w:p>
    <w:p w14:paraId="4CD02997" w14:textId="77777777"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koszty przesyłki i dostawy, transportu, przygotowania, pakowania,</w:t>
      </w:r>
    </w:p>
    <w:p w14:paraId="68D86456" w14:textId="77777777"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zakup środka transportu w przypadku działalności gospodarczej innej niż działalność transportowa w kwocie przewyższającej 7500 zł,</w:t>
      </w:r>
    </w:p>
    <w:p w14:paraId="508E3951" w14:textId="77777777"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remont i modernizację maszyn i urządzeń</w:t>
      </w:r>
    </w:p>
    <w:p w14:paraId="7B39BED9" w14:textId="77777777"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 xml:space="preserve">remont, modernizację lub adaptację lokalu, </w:t>
      </w:r>
      <w:r w:rsidRPr="00383153">
        <w:rPr>
          <w:sz w:val="22"/>
          <w:szCs w:val="22"/>
        </w:rPr>
        <w:br/>
        <w:t>w kwocie przewyższającej 30% wartości dotacji</w:t>
      </w:r>
    </w:p>
    <w:p w14:paraId="715B96A5" w14:textId="77777777"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narzędzia i maszyny wykorzystane do remontu,</w:t>
      </w:r>
    </w:p>
    <w:p w14:paraId="61AF360B" w14:textId="77777777"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spłatę zadłużenia wynikającego z zaciągniętych zobowiązań,</w:t>
      </w:r>
    </w:p>
    <w:p w14:paraId="19B938D0" w14:textId="77777777" w:rsidR="00AB44C7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zakup lub użyczenie wieczyste nieruchomości,</w:t>
      </w:r>
    </w:p>
    <w:p w14:paraId="71C53DDB" w14:textId="77777777" w:rsidR="003A118C" w:rsidRDefault="003A118C" w:rsidP="003A118C">
      <w:pPr>
        <w:autoSpaceDE w:val="0"/>
        <w:rPr>
          <w:sz w:val="22"/>
          <w:szCs w:val="22"/>
        </w:rPr>
      </w:pPr>
    </w:p>
    <w:p w14:paraId="36E2E089" w14:textId="77777777" w:rsidR="003A118C" w:rsidRDefault="003A118C" w:rsidP="003A118C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273104">
        <w:rPr>
          <w:sz w:val="22"/>
          <w:szCs w:val="22"/>
        </w:rPr>
        <w:t>zakup dokonany w ramach leasingu</w:t>
      </w:r>
    </w:p>
    <w:p w14:paraId="38CCC9DA" w14:textId="77777777" w:rsidR="00213B9E" w:rsidRDefault="00213B9E" w:rsidP="00213B9E">
      <w:pPr>
        <w:autoSpaceDE w:val="0"/>
        <w:rPr>
          <w:sz w:val="22"/>
          <w:szCs w:val="22"/>
        </w:rPr>
      </w:pPr>
    </w:p>
    <w:p w14:paraId="2368811F" w14:textId="77777777" w:rsidR="00213B9E" w:rsidRPr="00273104" w:rsidRDefault="00213B9E" w:rsidP="00213B9E">
      <w:pPr>
        <w:numPr>
          <w:ilvl w:val="0"/>
          <w:numId w:val="8"/>
        </w:numPr>
        <w:autoSpaceDE w:val="0"/>
        <w:rPr>
          <w:sz w:val="22"/>
          <w:szCs w:val="22"/>
        </w:rPr>
        <w:sectPr w:rsidR="00213B9E" w:rsidRPr="00273104">
          <w:type w:val="continuous"/>
          <w:pgSz w:w="11906" w:h="16838"/>
          <w:pgMar w:top="426" w:right="1274" w:bottom="764" w:left="1417" w:header="708" w:footer="708" w:gutter="0"/>
          <w:cols w:num="2" w:space="282"/>
          <w:docGrid w:linePitch="360"/>
        </w:sectPr>
      </w:pPr>
      <w:r>
        <w:rPr>
          <w:sz w:val="22"/>
          <w:szCs w:val="22"/>
        </w:rPr>
        <w:t xml:space="preserve"> zakup kasy fiskalnej</w:t>
      </w:r>
    </w:p>
    <w:p w14:paraId="7B2E3C54" w14:textId="77777777" w:rsidR="00AB44C7" w:rsidRPr="00273104" w:rsidRDefault="00AB44C7">
      <w:pPr>
        <w:ind w:left="181"/>
        <w:jc w:val="both"/>
        <w:rPr>
          <w:i/>
          <w:sz w:val="18"/>
          <w:szCs w:val="18"/>
        </w:rPr>
      </w:pPr>
    </w:p>
    <w:p w14:paraId="37CD59F4" w14:textId="77777777" w:rsidR="00AB44C7" w:rsidRPr="00383153" w:rsidRDefault="00AB44C7">
      <w:pPr>
        <w:ind w:left="181"/>
        <w:jc w:val="both"/>
        <w:rPr>
          <w:b/>
          <w:sz w:val="22"/>
          <w:szCs w:val="22"/>
        </w:rPr>
      </w:pPr>
      <w:r w:rsidRPr="00383153">
        <w:rPr>
          <w:b/>
          <w:sz w:val="22"/>
          <w:szCs w:val="22"/>
        </w:rPr>
        <w:t>Za poniesienie wydatku uznaje się moment faktycznego dokonania zapłaty tj. dokonania przelewu, zapłaty gotówką, płatność kartą płatniczą</w:t>
      </w:r>
      <w:r w:rsidR="00383153" w:rsidRPr="00383153">
        <w:rPr>
          <w:b/>
          <w:sz w:val="22"/>
          <w:szCs w:val="22"/>
        </w:rPr>
        <w:t>.Za wydatki</w:t>
      </w:r>
      <w:r w:rsidRPr="00383153">
        <w:rPr>
          <w:b/>
          <w:sz w:val="22"/>
          <w:szCs w:val="22"/>
        </w:rPr>
        <w:t xml:space="preserve"> któr</w:t>
      </w:r>
      <w:r w:rsidR="00383153" w:rsidRPr="00383153">
        <w:rPr>
          <w:b/>
          <w:sz w:val="22"/>
          <w:szCs w:val="22"/>
        </w:rPr>
        <w:t>ych</w:t>
      </w:r>
      <w:r w:rsidRPr="00383153">
        <w:rPr>
          <w:b/>
          <w:sz w:val="22"/>
          <w:szCs w:val="22"/>
        </w:rPr>
        <w:t xml:space="preserve"> płatność dokonywana jest </w:t>
      </w:r>
      <w:r w:rsidR="00DB266D" w:rsidRPr="00383153">
        <w:rPr>
          <w:b/>
          <w:sz w:val="22"/>
          <w:szCs w:val="22"/>
        </w:rPr>
        <w:t>za pośrednictwem osób trzecich/</w:t>
      </w:r>
      <w:r w:rsidRPr="00383153">
        <w:rPr>
          <w:b/>
          <w:sz w:val="22"/>
          <w:szCs w:val="22"/>
        </w:rPr>
        <w:t xml:space="preserve"> płatność za pobraniem </w:t>
      </w:r>
      <w:r w:rsidR="00DB266D" w:rsidRPr="00383153">
        <w:rPr>
          <w:b/>
          <w:sz w:val="22"/>
          <w:szCs w:val="22"/>
        </w:rPr>
        <w:t xml:space="preserve">, systemem PayU,PayPal itp./ </w:t>
      </w:r>
      <w:r w:rsidR="00383153" w:rsidRPr="00383153">
        <w:rPr>
          <w:b/>
          <w:sz w:val="22"/>
          <w:szCs w:val="22"/>
        </w:rPr>
        <w:t>należy przedłożyć</w:t>
      </w:r>
      <w:r w:rsidR="00DB266D" w:rsidRPr="00383153">
        <w:rPr>
          <w:b/>
          <w:sz w:val="22"/>
          <w:szCs w:val="22"/>
        </w:rPr>
        <w:t xml:space="preserve"> informacj</w:t>
      </w:r>
      <w:r w:rsidR="00383153" w:rsidRPr="00383153">
        <w:rPr>
          <w:b/>
          <w:sz w:val="22"/>
          <w:szCs w:val="22"/>
        </w:rPr>
        <w:t>ę</w:t>
      </w:r>
      <w:r w:rsidR="00DB266D" w:rsidRPr="00383153">
        <w:rPr>
          <w:b/>
          <w:sz w:val="22"/>
          <w:szCs w:val="22"/>
        </w:rPr>
        <w:t xml:space="preserve"> od sprzedawcy o zapłacie za zakupiony towar/usługę z podaniem daty zapłaty.</w:t>
      </w:r>
      <w:r w:rsidRPr="00383153">
        <w:rPr>
          <w:b/>
          <w:sz w:val="22"/>
          <w:szCs w:val="22"/>
        </w:rPr>
        <w:t xml:space="preserve"> </w:t>
      </w:r>
    </w:p>
    <w:p w14:paraId="5C00ADCC" w14:textId="77777777" w:rsidR="00976444" w:rsidRPr="00383153" w:rsidRDefault="00AB44C7" w:rsidP="00976444">
      <w:pPr>
        <w:ind w:left="181"/>
        <w:jc w:val="both"/>
        <w:rPr>
          <w:b/>
          <w:sz w:val="22"/>
          <w:szCs w:val="22"/>
        </w:rPr>
      </w:pPr>
      <w:r w:rsidRPr="00383153">
        <w:rPr>
          <w:b/>
          <w:sz w:val="22"/>
          <w:szCs w:val="22"/>
        </w:rPr>
        <w:t>W ramach przyznanych środków nie zostaną rozliczone zakupy dokonane na współwłasność.</w:t>
      </w:r>
    </w:p>
    <w:p w14:paraId="211841E1" w14:textId="77777777" w:rsidR="00976444" w:rsidRPr="00383153" w:rsidRDefault="00976444" w:rsidP="00976444">
      <w:pPr>
        <w:ind w:left="181"/>
        <w:jc w:val="both"/>
        <w:rPr>
          <w:b/>
          <w:sz w:val="24"/>
          <w:szCs w:val="24"/>
        </w:rPr>
      </w:pPr>
    </w:p>
    <w:p w14:paraId="3AA41541" w14:textId="77777777" w:rsidR="00AB44C7" w:rsidRPr="00383153" w:rsidRDefault="00AB44C7">
      <w:pPr>
        <w:jc w:val="both"/>
        <w:rPr>
          <w:b/>
          <w:sz w:val="24"/>
          <w:szCs w:val="24"/>
        </w:rPr>
      </w:pPr>
      <w:r w:rsidRPr="00383153">
        <w:rPr>
          <w:b/>
          <w:sz w:val="24"/>
          <w:szCs w:val="24"/>
        </w:rPr>
        <w:t xml:space="preserve">Zobowiązuję się do </w:t>
      </w:r>
      <w:r w:rsidR="00383153" w:rsidRPr="00383153">
        <w:rPr>
          <w:b/>
          <w:sz w:val="24"/>
          <w:szCs w:val="24"/>
        </w:rPr>
        <w:t>wydatkowania</w:t>
      </w:r>
      <w:r w:rsidRPr="00383153">
        <w:rPr>
          <w:b/>
          <w:sz w:val="24"/>
          <w:szCs w:val="24"/>
        </w:rPr>
        <w:t xml:space="preserve"> środków finansowych zgodnie</w:t>
      </w:r>
      <w:r w:rsidR="00383153" w:rsidRPr="00383153">
        <w:rPr>
          <w:b/>
          <w:sz w:val="24"/>
          <w:szCs w:val="24"/>
        </w:rPr>
        <w:t xml:space="preserve"> </w:t>
      </w:r>
      <w:r w:rsidRPr="00383153">
        <w:rPr>
          <w:b/>
          <w:sz w:val="24"/>
          <w:szCs w:val="24"/>
        </w:rPr>
        <w:t>ze specyfikacją przedstawioną powyżej</w:t>
      </w:r>
      <w:r w:rsidR="00273104">
        <w:rPr>
          <w:b/>
          <w:sz w:val="24"/>
          <w:szCs w:val="24"/>
        </w:rPr>
        <w:t xml:space="preserve"> w okresie  od następnego dnia po dacie wpływu dofinansowania na wskazany rachunek bankowy do 2 miesięcy od daty podjęcia działalności gospodarczej</w:t>
      </w:r>
      <w:r w:rsidR="00383153" w:rsidRPr="00383153">
        <w:rPr>
          <w:b/>
          <w:sz w:val="24"/>
          <w:szCs w:val="24"/>
        </w:rPr>
        <w:t xml:space="preserve"> i ich rozliczenia</w:t>
      </w:r>
      <w:r w:rsidRPr="00383153">
        <w:rPr>
          <w:b/>
          <w:sz w:val="24"/>
          <w:szCs w:val="24"/>
        </w:rPr>
        <w:t xml:space="preserve"> w terminie określonym w umowie o przyznanie jednorazowo środków na podjęcie działalności gospodarczej zawartej z Powiatowym Urzędem Pracy w Żywcu.</w:t>
      </w:r>
    </w:p>
    <w:p w14:paraId="43D02126" w14:textId="77777777" w:rsidR="00AB44C7" w:rsidRPr="00383153" w:rsidRDefault="00AB44C7">
      <w:pPr>
        <w:jc w:val="both"/>
        <w:rPr>
          <w:b/>
          <w:bCs/>
          <w:sz w:val="24"/>
          <w:szCs w:val="24"/>
        </w:rPr>
      </w:pPr>
    </w:p>
    <w:p w14:paraId="22949409" w14:textId="77777777" w:rsidR="00AB44C7" w:rsidRPr="00383153" w:rsidRDefault="00AB44C7">
      <w:pPr>
        <w:jc w:val="both"/>
        <w:rPr>
          <w:b/>
          <w:bCs/>
          <w:sz w:val="24"/>
          <w:szCs w:val="24"/>
        </w:rPr>
      </w:pPr>
    </w:p>
    <w:p w14:paraId="38FFDFF5" w14:textId="77777777" w:rsidR="00AB44C7" w:rsidRPr="0025762C" w:rsidRDefault="00AB44C7">
      <w:pPr>
        <w:jc w:val="both"/>
        <w:rPr>
          <w:b/>
          <w:bCs/>
          <w:sz w:val="24"/>
          <w:szCs w:val="24"/>
        </w:rPr>
      </w:pPr>
    </w:p>
    <w:p w14:paraId="4B3F86CE" w14:textId="77777777" w:rsidR="00AB44C7" w:rsidRPr="0025762C" w:rsidRDefault="00AB44C7">
      <w:pPr>
        <w:jc w:val="both"/>
        <w:rPr>
          <w:b/>
          <w:bCs/>
          <w:sz w:val="24"/>
          <w:szCs w:val="24"/>
        </w:rPr>
      </w:pPr>
      <w:r w:rsidRPr="0025762C">
        <w:rPr>
          <w:b/>
          <w:bCs/>
          <w:sz w:val="24"/>
          <w:szCs w:val="24"/>
        </w:rPr>
        <w:tab/>
      </w:r>
      <w:r w:rsidRPr="0025762C">
        <w:rPr>
          <w:b/>
          <w:bCs/>
          <w:sz w:val="24"/>
          <w:szCs w:val="24"/>
        </w:rPr>
        <w:tab/>
      </w:r>
      <w:r w:rsidRPr="0025762C">
        <w:rPr>
          <w:b/>
          <w:bCs/>
          <w:sz w:val="24"/>
          <w:szCs w:val="24"/>
        </w:rPr>
        <w:tab/>
      </w:r>
      <w:r w:rsidRPr="0025762C">
        <w:rPr>
          <w:b/>
          <w:bCs/>
          <w:sz w:val="24"/>
          <w:szCs w:val="24"/>
        </w:rPr>
        <w:tab/>
      </w:r>
      <w:r w:rsidRPr="0025762C">
        <w:rPr>
          <w:b/>
          <w:bCs/>
          <w:sz w:val="24"/>
          <w:szCs w:val="24"/>
        </w:rPr>
        <w:tab/>
      </w:r>
      <w:r w:rsidRPr="0025762C">
        <w:rPr>
          <w:b/>
          <w:bCs/>
          <w:sz w:val="24"/>
          <w:szCs w:val="24"/>
        </w:rPr>
        <w:tab/>
      </w:r>
      <w:r w:rsidRPr="0025762C">
        <w:rPr>
          <w:b/>
          <w:bCs/>
          <w:sz w:val="24"/>
          <w:szCs w:val="24"/>
        </w:rPr>
        <w:tab/>
      </w:r>
      <w:r w:rsidRPr="0025762C">
        <w:rPr>
          <w:b/>
          <w:bCs/>
          <w:sz w:val="24"/>
          <w:szCs w:val="24"/>
        </w:rPr>
        <w:tab/>
        <w:t>………………………………….</w:t>
      </w:r>
    </w:p>
    <w:p w14:paraId="5F236DA4" w14:textId="77777777" w:rsidR="00471B8A" w:rsidRDefault="00AB44C7">
      <w:pPr>
        <w:ind w:left="4254" w:firstLine="709"/>
        <w:jc w:val="center"/>
      </w:pPr>
      <w:r w:rsidRPr="0025762C">
        <w:rPr>
          <w:sz w:val="24"/>
          <w:szCs w:val="24"/>
        </w:rPr>
        <w:t xml:space="preserve"> /</w:t>
      </w:r>
      <w:r w:rsidRPr="0025762C">
        <w:t>podpis Wnioskodawcy/</w:t>
      </w:r>
    </w:p>
    <w:p w14:paraId="6D32207D" w14:textId="77777777" w:rsidR="007930EB" w:rsidRDefault="007930EB">
      <w:pPr>
        <w:ind w:left="4254" w:firstLine="709"/>
        <w:jc w:val="center"/>
      </w:pPr>
    </w:p>
    <w:p w14:paraId="37155B8A" w14:textId="77777777" w:rsidR="007930EB" w:rsidRDefault="007930EB">
      <w:pPr>
        <w:ind w:left="4254" w:firstLine="709"/>
        <w:jc w:val="center"/>
      </w:pPr>
    </w:p>
    <w:p w14:paraId="496587FC" w14:textId="77777777" w:rsidR="007930EB" w:rsidRDefault="007930EB">
      <w:pPr>
        <w:ind w:left="4254" w:firstLine="709"/>
        <w:jc w:val="center"/>
      </w:pPr>
    </w:p>
    <w:p w14:paraId="571EB9FE" w14:textId="77777777" w:rsidR="007930EB" w:rsidRDefault="007930EB" w:rsidP="007930EB">
      <w:pPr>
        <w:pStyle w:val="Standard"/>
        <w:ind w:left="3"/>
        <w:rPr>
          <w:sz w:val="21"/>
          <w:szCs w:val="21"/>
        </w:rPr>
      </w:pPr>
    </w:p>
    <w:p w14:paraId="50D2313F" w14:textId="77777777"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14:paraId="2AB80DE9" w14:textId="77777777" w:rsidR="007930EB" w:rsidRDefault="007930EB">
      <w:pPr>
        <w:ind w:left="4254" w:firstLine="709"/>
        <w:jc w:val="center"/>
      </w:pPr>
    </w:p>
    <w:p w14:paraId="71FA7D2E" w14:textId="77777777" w:rsidR="007930EB" w:rsidRDefault="007930EB">
      <w:pPr>
        <w:ind w:left="4254" w:firstLine="709"/>
        <w:jc w:val="center"/>
        <w:sectPr w:rsidR="007930EB" w:rsidSect="00AD43F2">
          <w:footerReference w:type="default" r:id="rId12"/>
          <w:type w:val="continuous"/>
          <w:pgSz w:w="11906" w:h="16838"/>
          <w:pgMar w:top="426" w:right="1417" w:bottom="764" w:left="1417" w:header="708" w:footer="708" w:gutter="0"/>
          <w:pgNumType w:start="1"/>
          <w:cols w:space="708"/>
          <w:docGrid w:linePitch="360"/>
        </w:sectPr>
      </w:pPr>
    </w:p>
    <w:p w14:paraId="31A1503D" w14:textId="77777777" w:rsidR="00911223" w:rsidRPr="00A9204A" w:rsidRDefault="009B3C74" w:rsidP="00471B8A">
      <w:pPr>
        <w:ind w:left="993" w:firstLine="992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Z</w:t>
      </w:r>
      <w:r w:rsidR="00911223" w:rsidRPr="00A9204A">
        <w:rPr>
          <w:b/>
          <w:sz w:val="24"/>
          <w:szCs w:val="24"/>
          <w:u w:val="single"/>
        </w:rPr>
        <w:t xml:space="preserve">ałącznik nr </w:t>
      </w:r>
      <w:r w:rsidR="003769A8">
        <w:rPr>
          <w:b/>
          <w:sz w:val="24"/>
          <w:szCs w:val="24"/>
          <w:u w:val="single"/>
        </w:rPr>
        <w:t>5</w:t>
      </w:r>
      <w:r w:rsidR="00911223" w:rsidRPr="00A9204A">
        <w:rPr>
          <w:b/>
          <w:sz w:val="24"/>
          <w:szCs w:val="24"/>
          <w:u w:val="single"/>
        </w:rPr>
        <w:t xml:space="preserve"> do wniosku o przyznanie jednorazowo środków na podjęcie działalności gospodarczej</w:t>
      </w:r>
    </w:p>
    <w:p w14:paraId="148FF7D3" w14:textId="77777777" w:rsidR="00911223" w:rsidRDefault="00911223" w:rsidP="00471B8A">
      <w:pPr>
        <w:ind w:left="993" w:firstLine="992"/>
      </w:pPr>
    </w:p>
    <w:p w14:paraId="72230DF3" w14:textId="77777777" w:rsidR="00471B8A" w:rsidRDefault="00911223" w:rsidP="00471B8A">
      <w:pPr>
        <w:ind w:left="993" w:firstLine="992"/>
        <w:rPr>
          <w:b/>
        </w:rPr>
      </w:pPr>
      <w:r w:rsidRPr="00911223">
        <w:rPr>
          <w:b/>
        </w:rPr>
        <w:t>PRZEWIDYWANE EFEKTY EKONOMICZNE PROWADZENIA DZIAŁALNOŚCI GOSPODARCZEJ W OKRESIE 12 MIESIĘCY JEJ PROWADZENIA</w:t>
      </w:r>
    </w:p>
    <w:p w14:paraId="45DB1B3D" w14:textId="77777777" w:rsidR="006E797F" w:rsidRDefault="006E797F" w:rsidP="00471B8A">
      <w:pPr>
        <w:ind w:left="993" w:firstLine="992"/>
        <w:rPr>
          <w:b/>
        </w:rPr>
      </w:pPr>
    </w:p>
    <w:tbl>
      <w:tblPr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410"/>
        <w:gridCol w:w="851"/>
        <w:gridCol w:w="992"/>
        <w:gridCol w:w="850"/>
        <w:gridCol w:w="851"/>
        <w:gridCol w:w="850"/>
        <w:gridCol w:w="887"/>
        <w:gridCol w:w="990"/>
        <w:gridCol w:w="990"/>
        <w:gridCol w:w="990"/>
        <w:gridCol w:w="990"/>
        <w:gridCol w:w="990"/>
        <w:gridCol w:w="990"/>
        <w:gridCol w:w="991"/>
      </w:tblGrid>
      <w:tr w:rsidR="001105D0" w:rsidRPr="00A03F98" w14:paraId="64B7EE3B" w14:textId="77777777" w:rsidTr="00315DD8">
        <w:trPr>
          <w:trHeight w:val="1012"/>
        </w:trPr>
        <w:tc>
          <w:tcPr>
            <w:tcW w:w="249" w:type="dxa"/>
          </w:tcPr>
          <w:p w14:paraId="01B0C5A9" w14:textId="77777777" w:rsidR="006E797F" w:rsidRPr="00A03F98" w:rsidRDefault="006E797F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LP</w:t>
            </w:r>
          </w:p>
        </w:tc>
        <w:tc>
          <w:tcPr>
            <w:tcW w:w="2410" w:type="dxa"/>
          </w:tcPr>
          <w:p w14:paraId="759B9758" w14:textId="485D1FCB" w:rsidR="006E797F" w:rsidRDefault="00D85641" w:rsidP="006E797F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1FCDC9" wp14:editId="76D0EE9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52070</wp:posOffset>
                      </wp:positionV>
                      <wp:extent cx="1476375" cy="600075"/>
                      <wp:effectExtent l="9525" t="9525" r="9525" b="9525"/>
                      <wp:wrapNone/>
                      <wp:docPr id="7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6375" cy="600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9587A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-3.55pt;margin-top:4.1pt;width:116.25pt;height:47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"/>
                  </w:pict>
                </mc:Fallback>
              </mc:AlternateContent>
            </w:r>
            <w:r w:rsidR="006E797F" w:rsidRPr="00315DD8">
              <w:rPr>
                <w:b/>
                <w:sz w:val="22"/>
                <w:szCs w:val="22"/>
              </w:rPr>
              <w:t>Przewidywane efekty ekonomiczne</w:t>
            </w:r>
          </w:p>
          <w:p w14:paraId="6D09F897" w14:textId="77777777" w:rsidR="00383153" w:rsidRDefault="00383153" w:rsidP="006E797F">
            <w:pPr>
              <w:rPr>
                <w:b/>
                <w:sz w:val="22"/>
                <w:szCs w:val="22"/>
              </w:rPr>
            </w:pPr>
          </w:p>
          <w:p w14:paraId="32929FBC" w14:textId="77777777" w:rsidR="00383153" w:rsidRPr="00315DD8" w:rsidRDefault="00383153" w:rsidP="006E797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Miesiąc </w:t>
            </w:r>
          </w:p>
        </w:tc>
        <w:tc>
          <w:tcPr>
            <w:tcW w:w="851" w:type="dxa"/>
          </w:tcPr>
          <w:p w14:paraId="3E06B1E9" w14:textId="77777777"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I</w:t>
            </w:r>
            <w:r w:rsidR="00383153">
              <w:rPr>
                <w:b/>
              </w:rPr>
              <w:t>-szy</w:t>
            </w:r>
          </w:p>
        </w:tc>
        <w:tc>
          <w:tcPr>
            <w:tcW w:w="992" w:type="dxa"/>
          </w:tcPr>
          <w:p w14:paraId="21E3FD7B" w14:textId="77777777"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II</w:t>
            </w:r>
            <w:r w:rsidR="00383153">
              <w:rPr>
                <w:b/>
              </w:rPr>
              <w:t>-gi</w:t>
            </w:r>
          </w:p>
        </w:tc>
        <w:tc>
          <w:tcPr>
            <w:tcW w:w="850" w:type="dxa"/>
          </w:tcPr>
          <w:p w14:paraId="42801640" w14:textId="77777777"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III</w:t>
            </w:r>
            <w:r w:rsidR="00383153">
              <w:rPr>
                <w:b/>
              </w:rPr>
              <w:t>-ci</w:t>
            </w:r>
          </w:p>
        </w:tc>
        <w:tc>
          <w:tcPr>
            <w:tcW w:w="851" w:type="dxa"/>
          </w:tcPr>
          <w:p w14:paraId="46E2626D" w14:textId="77777777"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IV</w:t>
            </w:r>
            <w:r w:rsidR="00383153">
              <w:rPr>
                <w:b/>
              </w:rPr>
              <w:t>-ty</w:t>
            </w:r>
          </w:p>
        </w:tc>
        <w:tc>
          <w:tcPr>
            <w:tcW w:w="850" w:type="dxa"/>
          </w:tcPr>
          <w:p w14:paraId="75E6CCE1" w14:textId="77777777"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V</w:t>
            </w:r>
            <w:r w:rsidR="00383153">
              <w:rPr>
                <w:b/>
              </w:rPr>
              <w:t>-ty</w:t>
            </w:r>
          </w:p>
        </w:tc>
        <w:tc>
          <w:tcPr>
            <w:tcW w:w="887" w:type="dxa"/>
          </w:tcPr>
          <w:p w14:paraId="324ED969" w14:textId="77777777"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VI</w:t>
            </w:r>
            <w:r w:rsidR="00383153">
              <w:rPr>
                <w:b/>
              </w:rPr>
              <w:t>-ty</w:t>
            </w:r>
          </w:p>
        </w:tc>
        <w:tc>
          <w:tcPr>
            <w:tcW w:w="990" w:type="dxa"/>
          </w:tcPr>
          <w:p w14:paraId="15F76CC9" w14:textId="77777777"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VII</w:t>
            </w:r>
            <w:r w:rsidR="00383153">
              <w:rPr>
                <w:b/>
              </w:rPr>
              <w:t>-my</w:t>
            </w:r>
          </w:p>
        </w:tc>
        <w:tc>
          <w:tcPr>
            <w:tcW w:w="990" w:type="dxa"/>
          </w:tcPr>
          <w:p w14:paraId="5015141D" w14:textId="77777777"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VIII</w:t>
            </w:r>
            <w:r w:rsidR="00383153">
              <w:rPr>
                <w:b/>
              </w:rPr>
              <w:t>-my</w:t>
            </w:r>
          </w:p>
        </w:tc>
        <w:tc>
          <w:tcPr>
            <w:tcW w:w="990" w:type="dxa"/>
          </w:tcPr>
          <w:p w14:paraId="53B1861C" w14:textId="77777777"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IX</w:t>
            </w:r>
            <w:r w:rsidR="00383153">
              <w:rPr>
                <w:b/>
              </w:rPr>
              <w:t>-ty</w:t>
            </w:r>
          </w:p>
        </w:tc>
        <w:tc>
          <w:tcPr>
            <w:tcW w:w="990" w:type="dxa"/>
          </w:tcPr>
          <w:p w14:paraId="5C72B763" w14:textId="77777777"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X</w:t>
            </w:r>
            <w:r w:rsidR="00383153">
              <w:rPr>
                <w:b/>
              </w:rPr>
              <w:t>-ty</w:t>
            </w:r>
          </w:p>
        </w:tc>
        <w:tc>
          <w:tcPr>
            <w:tcW w:w="990" w:type="dxa"/>
          </w:tcPr>
          <w:p w14:paraId="37F23B4A" w14:textId="77777777"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XI</w:t>
            </w:r>
            <w:r w:rsidR="00383153">
              <w:rPr>
                <w:b/>
              </w:rPr>
              <w:t>-ty</w:t>
            </w:r>
          </w:p>
        </w:tc>
        <w:tc>
          <w:tcPr>
            <w:tcW w:w="990" w:type="dxa"/>
          </w:tcPr>
          <w:p w14:paraId="62D9560E" w14:textId="77777777"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XII</w:t>
            </w:r>
            <w:r w:rsidR="00383153">
              <w:rPr>
                <w:b/>
              </w:rPr>
              <w:t>-ty</w:t>
            </w:r>
          </w:p>
        </w:tc>
        <w:tc>
          <w:tcPr>
            <w:tcW w:w="991" w:type="dxa"/>
          </w:tcPr>
          <w:p w14:paraId="46C73E90" w14:textId="77777777" w:rsidR="006E797F" w:rsidRPr="00A03F98" w:rsidRDefault="001105D0" w:rsidP="00471B8A">
            <w:pPr>
              <w:rPr>
                <w:b/>
              </w:rPr>
            </w:pPr>
            <w:r w:rsidRPr="00A03F98">
              <w:rPr>
                <w:b/>
              </w:rPr>
              <w:t>Razem 12 m-cy</w:t>
            </w:r>
          </w:p>
        </w:tc>
      </w:tr>
      <w:tr w:rsidR="001105D0" w:rsidRPr="00A03F98" w14:paraId="1AB9F650" w14:textId="77777777" w:rsidTr="00216515">
        <w:trPr>
          <w:trHeight w:val="694"/>
        </w:trPr>
        <w:tc>
          <w:tcPr>
            <w:tcW w:w="249" w:type="dxa"/>
          </w:tcPr>
          <w:p w14:paraId="7F3B380E" w14:textId="77777777" w:rsidR="006E797F" w:rsidRPr="00A03F98" w:rsidRDefault="001105D0" w:rsidP="00A9204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410" w:type="dxa"/>
          </w:tcPr>
          <w:p w14:paraId="1DE25D23" w14:textId="77777777" w:rsidR="006E797F" w:rsidRPr="00315DD8" w:rsidRDefault="006E797F" w:rsidP="00471B8A">
            <w:pPr>
              <w:rPr>
                <w:b/>
                <w:sz w:val="22"/>
                <w:szCs w:val="22"/>
              </w:rPr>
            </w:pPr>
            <w:r w:rsidRPr="00315DD8">
              <w:rPr>
                <w:b/>
                <w:sz w:val="22"/>
                <w:szCs w:val="22"/>
              </w:rPr>
              <w:t>Przychód ogółem w tym</w:t>
            </w:r>
            <w:r w:rsidR="00315DD8">
              <w:rPr>
                <w:b/>
                <w:sz w:val="22"/>
                <w:szCs w:val="22"/>
              </w:rPr>
              <w:t xml:space="preserve"> :</w:t>
            </w:r>
          </w:p>
        </w:tc>
        <w:tc>
          <w:tcPr>
            <w:tcW w:w="851" w:type="dxa"/>
          </w:tcPr>
          <w:p w14:paraId="101BB87F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14:paraId="12819D22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1175CF49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14:paraId="6F9DE441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174A8F6C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14:paraId="226CD4D0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442CFA57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0C8CC016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0EB1D5BA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5760E9DB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3BF8539F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40ACC52A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14:paraId="3F14C442" w14:textId="77777777"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14:paraId="31F3FCD5" w14:textId="77777777" w:rsidTr="00315DD8">
        <w:trPr>
          <w:trHeight w:val="1012"/>
        </w:trPr>
        <w:tc>
          <w:tcPr>
            <w:tcW w:w="249" w:type="dxa"/>
          </w:tcPr>
          <w:p w14:paraId="6B2B28D6" w14:textId="77777777"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14:paraId="71CA8869" w14:textId="77777777" w:rsidR="006E797F" w:rsidRPr="00315DD8" w:rsidRDefault="001105D0" w:rsidP="00471B8A">
            <w:pPr>
              <w:rPr>
                <w:sz w:val="22"/>
                <w:szCs w:val="22"/>
              </w:rPr>
            </w:pPr>
            <w:r w:rsidRPr="00315DD8">
              <w:rPr>
                <w:sz w:val="22"/>
                <w:szCs w:val="22"/>
              </w:rPr>
              <w:t>Przychód ze sprzedaży towarów, produktów lub usług</w:t>
            </w:r>
          </w:p>
        </w:tc>
        <w:tc>
          <w:tcPr>
            <w:tcW w:w="851" w:type="dxa"/>
          </w:tcPr>
          <w:p w14:paraId="01E008ED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14:paraId="0AC32B6A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7C6547A4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14:paraId="547A5002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735C4DF1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14:paraId="37270200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6E847FC1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6C26136F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0BC48123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0C9AE047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2C9ABEFD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479DB66B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14:paraId="086BFDCB" w14:textId="77777777"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14:paraId="6CD77051" w14:textId="77777777" w:rsidTr="00216515">
        <w:trPr>
          <w:trHeight w:val="637"/>
        </w:trPr>
        <w:tc>
          <w:tcPr>
            <w:tcW w:w="249" w:type="dxa"/>
          </w:tcPr>
          <w:p w14:paraId="78375809" w14:textId="77777777"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14:paraId="7E39373E" w14:textId="77777777" w:rsidR="006E797F" w:rsidRPr="00315DD8" w:rsidRDefault="001105D0" w:rsidP="00471B8A">
            <w:pPr>
              <w:rPr>
                <w:sz w:val="22"/>
                <w:szCs w:val="22"/>
              </w:rPr>
            </w:pPr>
            <w:r w:rsidRPr="00315DD8">
              <w:rPr>
                <w:sz w:val="22"/>
                <w:szCs w:val="22"/>
              </w:rPr>
              <w:t>Pozostałe przychody</w:t>
            </w:r>
          </w:p>
        </w:tc>
        <w:tc>
          <w:tcPr>
            <w:tcW w:w="851" w:type="dxa"/>
          </w:tcPr>
          <w:p w14:paraId="74094DF7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14:paraId="2400F418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53A0FDD5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14:paraId="6236A84C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65E3563B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14:paraId="5D70017B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2CF5A2AD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666E9C44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3C6DB93D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58683F83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32596313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2A3AAB9E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14:paraId="27D68C77" w14:textId="77777777"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14:paraId="3C8070B8" w14:textId="77777777" w:rsidTr="00315DD8">
        <w:trPr>
          <w:trHeight w:val="610"/>
        </w:trPr>
        <w:tc>
          <w:tcPr>
            <w:tcW w:w="249" w:type="dxa"/>
          </w:tcPr>
          <w:p w14:paraId="1FFCD162" w14:textId="77777777" w:rsidR="006E797F" w:rsidRPr="00A03F98" w:rsidRDefault="001105D0" w:rsidP="001105D0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410" w:type="dxa"/>
          </w:tcPr>
          <w:p w14:paraId="40F95D1D" w14:textId="77777777" w:rsidR="006E797F" w:rsidRPr="00315DD8" w:rsidRDefault="001105D0" w:rsidP="00471B8A">
            <w:pPr>
              <w:rPr>
                <w:b/>
                <w:sz w:val="22"/>
                <w:szCs w:val="22"/>
              </w:rPr>
            </w:pPr>
            <w:r w:rsidRPr="00315DD8">
              <w:rPr>
                <w:b/>
                <w:sz w:val="22"/>
                <w:szCs w:val="22"/>
              </w:rPr>
              <w:t>Koszty ogółem w tym:</w:t>
            </w:r>
          </w:p>
        </w:tc>
        <w:tc>
          <w:tcPr>
            <w:tcW w:w="851" w:type="dxa"/>
          </w:tcPr>
          <w:p w14:paraId="39760A6F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14:paraId="007B298E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0FF5EF46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14:paraId="68E91D3B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52134CBE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14:paraId="4973F12F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7FF881F2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7B9E1400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7A724433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0CAF50A4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3CB55DA6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14D67A61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14:paraId="0321A340" w14:textId="77777777"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14:paraId="7186C832" w14:textId="77777777" w:rsidTr="00315DD8">
        <w:trPr>
          <w:trHeight w:val="709"/>
        </w:trPr>
        <w:tc>
          <w:tcPr>
            <w:tcW w:w="249" w:type="dxa"/>
          </w:tcPr>
          <w:p w14:paraId="26710B9A" w14:textId="77777777"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14:paraId="59D6EBBC" w14:textId="77777777" w:rsidR="006E797F" w:rsidRPr="00315DD8" w:rsidRDefault="001105D0" w:rsidP="001105D0">
            <w:pPr>
              <w:rPr>
                <w:sz w:val="22"/>
                <w:szCs w:val="22"/>
              </w:rPr>
            </w:pPr>
            <w:r w:rsidRPr="00315DD8">
              <w:rPr>
                <w:sz w:val="22"/>
                <w:szCs w:val="22"/>
              </w:rPr>
              <w:t>Zakup materiałów, towarów lub usług</w:t>
            </w:r>
          </w:p>
        </w:tc>
        <w:tc>
          <w:tcPr>
            <w:tcW w:w="851" w:type="dxa"/>
          </w:tcPr>
          <w:p w14:paraId="251E6E81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14:paraId="1B821139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67DB80AF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14:paraId="6AE4B6A1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633F1E65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14:paraId="077DF5B7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06482BF9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19CBB5AB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37051C2A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5A165631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25F574F6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5494CF11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14:paraId="6BD8A6E0" w14:textId="77777777"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14:paraId="1971B2AD" w14:textId="77777777" w:rsidTr="00315DD8">
        <w:trPr>
          <w:trHeight w:val="540"/>
        </w:trPr>
        <w:tc>
          <w:tcPr>
            <w:tcW w:w="249" w:type="dxa"/>
          </w:tcPr>
          <w:p w14:paraId="5ABB2ADC" w14:textId="77777777"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14:paraId="59682E22" w14:textId="77777777" w:rsidR="006E797F" w:rsidRPr="00315DD8" w:rsidRDefault="001105D0" w:rsidP="00471B8A">
            <w:pPr>
              <w:rPr>
                <w:sz w:val="22"/>
                <w:szCs w:val="22"/>
              </w:rPr>
            </w:pPr>
            <w:r w:rsidRPr="00315DD8">
              <w:rPr>
                <w:sz w:val="22"/>
                <w:szCs w:val="22"/>
              </w:rPr>
              <w:t>Opłaty za najem lokalu</w:t>
            </w:r>
          </w:p>
        </w:tc>
        <w:tc>
          <w:tcPr>
            <w:tcW w:w="851" w:type="dxa"/>
          </w:tcPr>
          <w:p w14:paraId="0CBEC3FE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14:paraId="0D71A17F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5B4D3DC8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14:paraId="3D4807C9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0F5F739A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14:paraId="5BE29CA8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1FA0BE56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74B2B2E5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0685EA3D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5A77E121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440486F4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7CBA21EB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14:paraId="0BB42810" w14:textId="77777777"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14:paraId="6399CA57" w14:textId="77777777" w:rsidTr="00315DD8">
        <w:trPr>
          <w:trHeight w:val="708"/>
        </w:trPr>
        <w:tc>
          <w:tcPr>
            <w:tcW w:w="249" w:type="dxa"/>
          </w:tcPr>
          <w:p w14:paraId="39E0478D" w14:textId="77777777"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14:paraId="6C25C89B" w14:textId="77777777" w:rsidR="006E797F" w:rsidRPr="00A03F98" w:rsidRDefault="001105D0" w:rsidP="00471B8A">
            <w:pPr>
              <w:rPr>
                <w:sz w:val="22"/>
                <w:szCs w:val="22"/>
              </w:rPr>
            </w:pPr>
            <w:r w:rsidRPr="00A03F98">
              <w:rPr>
                <w:sz w:val="22"/>
                <w:szCs w:val="22"/>
              </w:rPr>
              <w:t>Opłaty eksploatacyjne ( woda, gaz, energia itp.)</w:t>
            </w:r>
          </w:p>
        </w:tc>
        <w:tc>
          <w:tcPr>
            <w:tcW w:w="851" w:type="dxa"/>
          </w:tcPr>
          <w:p w14:paraId="008DE117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14:paraId="5E00EFB8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64F940CE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14:paraId="493817C5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07F4C0DA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14:paraId="53972E55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69D94320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4EF11112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1128AF57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60DB613D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5B2E49AF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19CDA754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14:paraId="0198F273" w14:textId="77777777"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14:paraId="375B899F" w14:textId="77777777" w:rsidTr="00315DD8">
        <w:trPr>
          <w:trHeight w:val="1012"/>
        </w:trPr>
        <w:tc>
          <w:tcPr>
            <w:tcW w:w="249" w:type="dxa"/>
          </w:tcPr>
          <w:p w14:paraId="1DF45E06" w14:textId="77777777"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14:paraId="42C7D922" w14:textId="77777777" w:rsidR="006E797F" w:rsidRPr="00A03F98" w:rsidRDefault="001105D0" w:rsidP="001105D0">
            <w:pPr>
              <w:rPr>
                <w:sz w:val="22"/>
                <w:szCs w:val="22"/>
              </w:rPr>
            </w:pPr>
            <w:r w:rsidRPr="00A03F98">
              <w:rPr>
                <w:sz w:val="22"/>
                <w:szCs w:val="22"/>
              </w:rPr>
              <w:t>Inne koszty ( telefon, poczta, usługi bankowe, reklama ubezpieczenie firmy)</w:t>
            </w:r>
          </w:p>
        </w:tc>
        <w:tc>
          <w:tcPr>
            <w:tcW w:w="851" w:type="dxa"/>
          </w:tcPr>
          <w:p w14:paraId="07E1B5BC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14:paraId="7905B29A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6AA1BED2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14:paraId="5A226850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75089FB9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14:paraId="66E4742A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6549681D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4C2C2036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53DCA53D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52BBE508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0D4E55E0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1141306B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14:paraId="0CEB3BA3" w14:textId="77777777"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14:paraId="16C1A239" w14:textId="77777777" w:rsidTr="00315DD8">
        <w:trPr>
          <w:trHeight w:val="525"/>
        </w:trPr>
        <w:tc>
          <w:tcPr>
            <w:tcW w:w="249" w:type="dxa"/>
          </w:tcPr>
          <w:p w14:paraId="4DBB7573" w14:textId="77777777"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14:paraId="2B958AB4" w14:textId="77777777" w:rsidR="006E797F" w:rsidRPr="00A03F98" w:rsidRDefault="001105D0" w:rsidP="00471B8A">
            <w:pPr>
              <w:rPr>
                <w:sz w:val="22"/>
                <w:szCs w:val="22"/>
              </w:rPr>
            </w:pPr>
            <w:r w:rsidRPr="00A03F98">
              <w:rPr>
                <w:sz w:val="22"/>
                <w:szCs w:val="22"/>
              </w:rPr>
              <w:t>Transport (własny, obcy)</w:t>
            </w:r>
            <w:r w:rsidR="00CF5B08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14:paraId="22F6F1A3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14:paraId="76A0B04F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0D98CC73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14:paraId="39E81418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1757BF07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14:paraId="1C482F02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184033CD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720FEB4E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67C2F323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3CF683D2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582BDDAA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25E39C73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14:paraId="27F5AB84" w14:textId="77777777"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14:paraId="0FE55811" w14:textId="77777777" w:rsidTr="00315DD8">
        <w:trPr>
          <w:trHeight w:val="843"/>
        </w:trPr>
        <w:tc>
          <w:tcPr>
            <w:tcW w:w="249" w:type="dxa"/>
          </w:tcPr>
          <w:p w14:paraId="1D79322F" w14:textId="77777777"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lastRenderedPageBreak/>
              <w:t>6</w:t>
            </w:r>
          </w:p>
        </w:tc>
        <w:tc>
          <w:tcPr>
            <w:tcW w:w="2410" w:type="dxa"/>
          </w:tcPr>
          <w:p w14:paraId="4D8707DF" w14:textId="77777777" w:rsidR="006E797F" w:rsidRPr="00A03F98" w:rsidRDefault="001105D0" w:rsidP="00471B8A">
            <w:pPr>
              <w:rPr>
                <w:sz w:val="22"/>
                <w:szCs w:val="22"/>
              </w:rPr>
            </w:pPr>
            <w:r w:rsidRPr="00A03F98">
              <w:rPr>
                <w:sz w:val="22"/>
                <w:szCs w:val="22"/>
              </w:rPr>
              <w:t>Wynagrodzenia pracowników wraz ze składką ZUS</w:t>
            </w:r>
          </w:p>
        </w:tc>
        <w:tc>
          <w:tcPr>
            <w:tcW w:w="851" w:type="dxa"/>
          </w:tcPr>
          <w:p w14:paraId="5045C4D6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14:paraId="1F9D22E1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6A4FE31C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14:paraId="15C88D0E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49D80A6F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14:paraId="00150E95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42DD1DD4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37CE3498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7CC485E1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1A5100B3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3094A586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519EDEFE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14:paraId="56DDA3E4" w14:textId="77777777"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14:paraId="2A8D15FD" w14:textId="77777777" w:rsidTr="00315DD8">
        <w:trPr>
          <w:trHeight w:val="664"/>
        </w:trPr>
        <w:tc>
          <w:tcPr>
            <w:tcW w:w="249" w:type="dxa"/>
          </w:tcPr>
          <w:p w14:paraId="6C704FC7" w14:textId="77777777"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410" w:type="dxa"/>
          </w:tcPr>
          <w:p w14:paraId="2BB169B3" w14:textId="77777777"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Dochód brutto ( A-B)</w:t>
            </w:r>
          </w:p>
        </w:tc>
        <w:tc>
          <w:tcPr>
            <w:tcW w:w="851" w:type="dxa"/>
          </w:tcPr>
          <w:p w14:paraId="5030BACA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14:paraId="787AAB26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1504D3DB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14:paraId="7540468E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3DDFB929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14:paraId="4ACF323C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09C7078F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3379B1AC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5EA1DA37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023D5BCE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06F7AFED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6724D284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14:paraId="0AAD045D" w14:textId="77777777"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14:paraId="6CD642F5" w14:textId="77777777" w:rsidTr="00315DD8">
        <w:trPr>
          <w:trHeight w:val="695"/>
        </w:trPr>
        <w:tc>
          <w:tcPr>
            <w:tcW w:w="249" w:type="dxa"/>
          </w:tcPr>
          <w:p w14:paraId="01915937" w14:textId="77777777"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410" w:type="dxa"/>
          </w:tcPr>
          <w:p w14:paraId="40183F57" w14:textId="77777777" w:rsidR="006E797F" w:rsidRPr="00A03F98" w:rsidRDefault="001105D0" w:rsidP="00471B8A">
            <w:pPr>
              <w:rPr>
                <w:sz w:val="22"/>
                <w:szCs w:val="22"/>
              </w:rPr>
            </w:pPr>
            <w:r w:rsidRPr="00A03F98">
              <w:rPr>
                <w:sz w:val="22"/>
                <w:szCs w:val="22"/>
              </w:rPr>
              <w:t>Składka na ubezpieczenie społeczne</w:t>
            </w:r>
          </w:p>
        </w:tc>
        <w:tc>
          <w:tcPr>
            <w:tcW w:w="851" w:type="dxa"/>
          </w:tcPr>
          <w:p w14:paraId="7D42B476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14:paraId="0311FF98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64870CE9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14:paraId="2C07244F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2908B721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14:paraId="4E662AF4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408AB4CC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2446CE01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4B59B250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4B1A7882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518DFE13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4F58F97D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14:paraId="23682167" w14:textId="77777777"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14:paraId="46E84CE0" w14:textId="77777777" w:rsidTr="00315DD8">
        <w:trPr>
          <w:trHeight w:val="1012"/>
        </w:trPr>
        <w:tc>
          <w:tcPr>
            <w:tcW w:w="249" w:type="dxa"/>
          </w:tcPr>
          <w:p w14:paraId="72D3A956" w14:textId="77777777"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2410" w:type="dxa"/>
          </w:tcPr>
          <w:p w14:paraId="3D143DA8" w14:textId="77777777" w:rsidR="006E797F" w:rsidRPr="00A03F98" w:rsidRDefault="001105D0" w:rsidP="00A9204A">
            <w:pPr>
              <w:rPr>
                <w:sz w:val="22"/>
                <w:szCs w:val="22"/>
              </w:rPr>
            </w:pPr>
            <w:r w:rsidRPr="00A03F98">
              <w:rPr>
                <w:sz w:val="22"/>
                <w:szCs w:val="22"/>
              </w:rPr>
              <w:t xml:space="preserve">Składka na ubezpieczenie </w:t>
            </w:r>
            <w:r w:rsidR="00A9204A" w:rsidRPr="00A03F98">
              <w:rPr>
                <w:sz w:val="22"/>
                <w:szCs w:val="22"/>
              </w:rPr>
              <w:t>zdrowotne</w:t>
            </w:r>
          </w:p>
        </w:tc>
        <w:tc>
          <w:tcPr>
            <w:tcW w:w="851" w:type="dxa"/>
          </w:tcPr>
          <w:p w14:paraId="4C8E21C9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14:paraId="03B2E800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017B0286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14:paraId="671C7CD5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4AEDF363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14:paraId="259EF382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5DF09432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7172376D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45C534B4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3983AAA4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0B3639D6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3A557B91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14:paraId="7C7245AF" w14:textId="77777777"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14:paraId="17C0B0ED" w14:textId="77777777" w:rsidTr="00315DD8">
        <w:trPr>
          <w:trHeight w:val="663"/>
        </w:trPr>
        <w:tc>
          <w:tcPr>
            <w:tcW w:w="249" w:type="dxa"/>
          </w:tcPr>
          <w:p w14:paraId="58DA026B" w14:textId="77777777"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F</w:t>
            </w:r>
          </w:p>
        </w:tc>
        <w:tc>
          <w:tcPr>
            <w:tcW w:w="2410" w:type="dxa"/>
          </w:tcPr>
          <w:p w14:paraId="3E9BA2EE" w14:textId="77777777" w:rsidR="006E797F" w:rsidRPr="00A03F98" w:rsidRDefault="001105D0" w:rsidP="00471B8A">
            <w:pPr>
              <w:rPr>
                <w:sz w:val="22"/>
                <w:szCs w:val="22"/>
              </w:rPr>
            </w:pPr>
            <w:r w:rsidRPr="00A03F98">
              <w:rPr>
                <w:sz w:val="22"/>
                <w:szCs w:val="22"/>
              </w:rPr>
              <w:t>Podatek   ……..%</w:t>
            </w:r>
          </w:p>
        </w:tc>
        <w:tc>
          <w:tcPr>
            <w:tcW w:w="851" w:type="dxa"/>
          </w:tcPr>
          <w:p w14:paraId="73C6590D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14:paraId="1B534AB3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65657BFC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14:paraId="01524CEA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4D5D62BB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14:paraId="12A182D8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59254E6A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073E3052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77D07E45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14891E05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6B517085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2E567BD4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14:paraId="46D941DE" w14:textId="77777777"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14:paraId="08B46D90" w14:textId="77777777" w:rsidTr="00315DD8">
        <w:trPr>
          <w:trHeight w:val="1012"/>
        </w:trPr>
        <w:tc>
          <w:tcPr>
            <w:tcW w:w="249" w:type="dxa"/>
          </w:tcPr>
          <w:p w14:paraId="56502E51" w14:textId="77777777"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2410" w:type="dxa"/>
          </w:tcPr>
          <w:p w14:paraId="5D0DB86F" w14:textId="77777777"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Zysk netto (C-D-E-F)</w:t>
            </w:r>
          </w:p>
        </w:tc>
        <w:tc>
          <w:tcPr>
            <w:tcW w:w="851" w:type="dxa"/>
          </w:tcPr>
          <w:p w14:paraId="72696073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14:paraId="4FA60BB8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301C7A12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14:paraId="4F83D16A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14:paraId="0F05B749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14:paraId="695534F2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04DD286C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3364580E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2B92D9FE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3BC1B4FF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11497EAB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4B8D2C67" w14:textId="77777777"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14:paraId="01ED53CC" w14:textId="77777777" w:rsidR="006E797F" w:rsidRPr="00A03F98" w:rsidRDefault="006E797F" w:rsidP="00471B8A">
            <w:pPr>
              <w:rPr>
                <w:b/>
              </w:rPr>
            </w:pPr>
          </w:p>
        </w:tc>
      </w:tr>
    </w:tbl>
    <w:p w14:paraId="0CDBE67D" w14:textId="77777777" w:rsidR="007930EB" w:rsidRDefault="007930EB" w:rsidP="007930EB">
      <w:pPr>
        <w:pStyle w:val="Standard"/>
        <w:ind w:left="3"/>
        <w:rPr>
          <w:sz w:val="21"/>
          <w:szCs w:val="21"/>
        </w:rPr>
      </w:pPr>
    </w:p>
    <w:p w14:paraId="6B260438" w14:textId="77777777"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14:paraId="2C7CB97B" w14:textId="77777777" w:rsidR="00471B8A" w:rsidRDefault="00471B8A">
      <w:pPr>
        <w:ind w:left="4254" w:firstLine="709"/>
        <w:jc w:val="center"/>
        <w:sectPr w:rsidR="00471B8A" w:rsidSect="00471B8A">
          <w:pgSz w:w="16838" w:h="11906" w:orient="landscape"/>
          <w:pgMar w:top="1417" w:right="426" w:bottom="1417" w:left="764" w:header="708" w:footer="708" w:gutter="0"/>
          <w:pgNumType w:start="1"/>
          <w:cols w:space="708"/>
          <w:docGrid w:linePitch="360"/>
        </w:sectPr>
      </w:pPr>
    </w:p>
    <w:p w14:paraId="47E46E3D" w14:textId="77777777" w:rsidR="00DB266D" w:rsidRPr="0025762C" w:rsidRDefault="00DB266D" w:rsidP="00AD43F2">
      <w:pPr>
        <w:jc w:val="both"/>
        <w:rPr>
          <w:sz w:val="24"/>
          <w:szCs w:val="24"/>
        </w:rPr>
      </w:pPr>
    </w:p>
    <w:p w14:paraId="2165E9BC" w14:textId="77777777" w:rsidR="00AB44C7" w:rsidRPr="0025762C" w:rsidRDefault="00AB44C7">
      <w:pPr>
        <w:ind w:left="284" w:hanging="284"/>
        <w:jc w:val="both"/>
        <w:rPr>
          <w:b/>
          <w:sz w:val="24"/>
          <w:szCs w:val="24"/>
          <w:u w:val="single"/>
        </w:rPr>
      </w:pPr>
      <w:r w:rsidRPr="0025762C">
        <w:rPr>
          <w:b/>
          <w:sz w:val="24"/>
          <w:szCs w:val="24"/>
          <w:u w:val="single"/>
        </w:rPr>
        <w:t xml:space="preserve">Załącznik nr </w:t>
      </w:r>
      <w:r w:rsidR="003769A8">
        <w:rPr>
          <w:b/>
          <w:sz w:val="24"/>
          <w:szCs w:val="24"/>
          <w:u w:val="single"/>
        </w:rPr>
        <w:t>6</w:t>
      </w:r>
      <w:r w:rsidRPr="0025762C">
        <w:rPr>
          <w:b/>
          <w:sz w:val="24"/>
          <w:szCs w:val="24"/>
          <w:u w:val="single"/>
        </w:rPr>
        <w:t xml:space="preserve"> do wniosku o przyznanie jednorazowo środków na podjęcie działalności gospodarczej </w:t>
      </w:r>
    </w:p>
    <w:p w14:paraId="5DC4A763" w14:textId="77777777" w:rsidR="00AB44C7" w:rsidRPr="0025762C" w:rsidRDefault="00AB44C7">
      <w:pPr>
        <w:tabs>
          <w:tab w:val="left" w:pos="5115"/>
        </w:tabs>
        <w:jc w:val="center"/>
        <w:rPr>
          <w:sz w:val="28"/>
          <w:szCs w:val="28"/>
        </w:rPr>
      </w:pPr>
    </w:p>
    <w:p w14:paraId="5C5675DA" w14:textId="77777777" w:rsidR="00AB44C7" w:rsidRPr="0025762C" w:rsidRDefault="00AB44C7">
      <w:pPr>
        <w:tabs>
          <w:tab w:val="left" w:pos="5115"/>
        </w:tabs>
        <w:jc w:val="center"/>
        <w:rPr>
          <w:sz w:val="28"/>
          <w:szCs w:val="28"/>
        </w:rPr>
      </w:pPr>
    </w:p>
    <w:p w14:paraId="7BF413D1" w14:textId="77777777" w:rsidR="00AB44C7" w:rsidRPr="0025762C" w:rsidRDefault="00AB44C7">
      <w:pPr>
        <w:tabs>
          <w:tab w:val="left" w:pos="5115"/>
        </w:tabs>
        <w:jc w:val="center"/>
        <w:rPr>
          <w:sz w:val="28"/>
          <w:szCs w:val="28"/>
        </w:rPr>
      </w:pPr>
      <w:r w:rsidRPr="0025762C">
        <w:rPr>
          <w:sz w:val="28"/>
          <w:szCs w:val="28"/>
        </w:rPr>
        <w:t>INFORMACJA O OTRZYMANEJ /NIEOTRZYMANEJ POMOCY PUBLICZNEJ</w:t>
      </w:r>
    </w:p>
    <w:p w14:paraId="5DA94125" w14:textId="77777777" w:rsidR="00AB44C7" w:rsidRPr="0025762C" w:rsidRDefault="00AB44C7">
      <w:pPr>
        <w:tabs>
          <w:tab w:val="left" w:pos="5115"/>
        </w:tabs>
        <w:jc w:val="both"/>
        <w:rPr>
          <w:sz w:val="24"/>
          <w:szCs w:val="24"/>
        </w:rPr>
      </w:pPr>
    </w:p>
    <w:p w14:paraId="41350AF9" w14:textId="77777777" w:rsidR="00AB44C7" w:rsidRPr="0025762C" w:rsidRDefault="00AB44C7">
      <w:pPr>
        <w:pStyle w:val="Domy"/>
        <w:spacing w:before="100" w:after="119"/>
        <w:jc w:val="both"/>
        <w:rPr>
          <w:lang w:val="pl-PL"/>
        </w:rPr>
      </w:pPr>
      <w:r w:rsidRPr="0025762C">
        <w:rPr>
          <w:lang w:val="pl-PL"/>
        </w:rPr>
        <w:t>W związku z ubieganiem się o przyznanie jednorazowo środków  na podjęcie działalności gospodarczej ze środków Funduszu Pracy uprzedzony    o odpowiedzialności karnej z art. 233 § 1 Kodeksu Karnego za składanie fałszywych zeznań oświadczam, że:</w:t>
      </w:r>
    </w:p>
    <w:p w14:paraId="2AF2C6D4" w14:textId="77777777" w:rsidR="00AB44C7" w:rsidRPr="0025762C" w:rsidRDefault="00AB44C7">
      <w:pPr>
        <w:pStyle w:val="Domy"/>
        <w:spacing w:before="100" w:after="119"/>
        <w:jc w:val="both"/>
        <w:rPr>
          <w:b/>
          <w:bCs/>
          <w:sz w:val="22"/>
          <w:szCs w:val="22"/>
          <w:lang w:val="pl-PL"/>
        </w:rPr>
      </w:pPr>
      <w:r w:rsidRPr="0025762C">
        <w:rPr>
          <w:b/>
          <w:bCs/>
          <w:sz w:val="22"/>
          <w:szCs w:val="22"/>
          <w:lang w:val="pl-PL"/>
        </w:rPr>
        <w:t xml:space="preserve">w ciągu bieżącego roku oraz 2-ch poprzedzających go lat przed złożeniem wniosku o przyznanie jednorazowo środków na podjęcie działalności gospodarczej </w:t>
      </w:r>
    </w:p>
    <w:p w14:paraId="3EC27AB9" w14:textId="77777777" w:rsidR="00AB44C7" w:rsidRPr="0025762C" w:rsidRDefault="00AB44C7">
      <w:pPr>
        <w:pStyle w:val="Domy"/>
        <w:spacing w:before="100" w:after="119"/>
        <w:jc w:val="both"/>
        <w:rPr>
          <w:sz w:val="22"/>
          <w:szCs w:val="22"/>
          <w:lang w:val="pl-PL"/>
        </w:rPr>
      </w:pPr>
    </w:p>
    <w:p w14:paraId="45EADE87" w14:textId="77777777" w:rsidR="00AB44C7" w:rsidRPr="0025762C" w:rsidRDefault="00AB44C7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</w:rPr>
      </w:pPr>
      <w:r w:rsidRPr="0025762C">
        <w:rPr>
          <w:rFonts w:ascii="Times New Roman" w:hAnsi="Times New Roman" w:cs="Times New Roman"/>
        </w:rPr>
        <w:t xml:space="preserve">- otrzymałem / nie otrzymałem* środków stanowiących pomoc publiczną de minimis. </w:t>
      </w:r>
    </w:p>
    <w:p w14:paraId="5E67BA48" w14:textId="77777777" w:rsidR="00AB44C7" w:rsidRPr="0025762C" w:rsidRDefault="00AB44C7">
      <w:pPr>
        <w:jc w:val="both"/>
        <w:rPr>
          <w:sz w:val="24"/>
          <w:szCs w:val="24"/>
        </w:rPr>
      </w:pPr>
      <w:r w:rsidRPr="0025762C">
        <w:rPr>
          <w:sz w:val="24"/>
          <w:szCs w:val="24"/>
        </w:rPr>
        <w:t>W przypadku otrzymania pomocy publicznej de minimis należy wypełnić poniższe zestawienie oraz dołączyć kopię zaświadczeń o otrzymanej pomocy</w:t>
      </w:r>
    </w:p>
    <w:p w14:paraId="4C6242CF" w14:textId="77777777" w:rsidR="00AB44C7" w:rsidRPr="0025762C" w:rsidRDefault="00AB44C7">
      <w:pPr>
        <w:pStyle w:val="Domy"/>
        <w:spacing w:before="100" w:after="119"/>
        <w:jc w:val="both"/>
        <w:rPr>
          <w:sz w:val="22"/>
          <w:szCs w:val="22"/>
          <w:lang w:val="pl-PL"/>
        </w:rPr>
      </w:pPr>
    </w:p>
    <w:p w14:paraId="70A9D331" w14:textId="77777777" w:rsidR="00AB44C7" w:rsidRPr="0025762C" w:rsidRDefault="00AB44C7">
      <w:pPr>
        <w:jc w:val="both"/>
        <w:rPr>
          <w:sz w:val="24"/>
          <w:szCs w:val="24"/>
        </w:rPr>
      </w:pPr>
    </w:p>
    <w:p w14:paraId="3E17F064" w14:textId="77777777" w:rsidR="00AB44C7" w:rsidRPr="0025762C" w:rsidRDefault="00AB44C7">
      <w:pPr>
        <w:jc w:val="both"/>
        <w:rPr>
          <w:sz w:val="24"/>
          <w:szCs w:val="24"/>
        </w:rPr>
      </w:pP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543"/>
        <w:gridCol w:w="2527"/>
        <w:gridCol w:w="1535"/>
        <w:gridCol w:w="1315"/>
        <w:gridCol w:w="1418"/>
        <w:gridCol w:w="1924"/>
      </w:tblGrid>
      <w:tr w:rsidR="00AB44C7" w:rsidRPr="0025762C" w14:paraId="3051EDE9" w14:textId="77777777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E1441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  <w:r w:rsidRPr="0025762C">
              <w:rPr>
                <w:sz w:val="24"/>
                <w:szCs w:val="24"/>
              </w:rPr>
              <w:t>Lp.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BD8FC" w14:textId="77777777" w:rsidR="00AB44C7" w:rsidRPr="0025762C" w:rsidRDefault="00AB44C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Organ udzielający pomocy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FE716" w14:textId="77777777" w:rsidR="00AB44C7" w:rsidRPr="0025762C" w:rsidRDefault="00AB44C7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Podstawa prawna otrzymanej pomocy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0D88F" w14:textId="77777777" w:rsidR="00AB44C7" w:rsidRPr="0025762C" w:rsidRDefault="00AB44C7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Dzień udzielenia</w:t>
            </w:r>
          </w:p>
          <w:p w14:paraId="66A0CE2D" w14:textId="77777777" w:rsidR="00AB44C7" w:rsidRPr="0025762C" w:rsidRDefault="00AB44C7">
            <w:pPr>
              <w:jc w:val="both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pomocy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2783A" w14:textId="77777777" w:rsidR="00AB44C7" w:rsidRPr="0025762C" w:rsidRDefault="00AB44C7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Forma pomocy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B27C7" w14:textId="77777777"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Wartość pomocy w euro (na dzień udzielenia pomocy)</w:t>
            </w:r>
          </w:p>
        </w:tc>
      </w:tr>
      <w:tr w:rsidR="00AB44C7" w:rsidRPr="0025762C" w14:paraId="37A7A9D2" w14:textId="77777777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0DDB5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  <w:r w:rsidRPr="0025762C">
              <w:rPr>
                <w:sz w:val="24"/>
                <w:szCs w:val="24"/>
              </w:rPr>
              <w:t>1.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64F54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E3CE9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35FA2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A88B0B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AD985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2D8891B1" w14:textId="77777777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2AA359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  <w:r w:rsidRPr="0025762C">
              <w:rPr>
                <w:sz w:val="24"/>
                <w:szCs w:val="24"/>
              </w:rPr>
              <w:t>2.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C960CE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37FA5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4E1B7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3FE3A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CBB42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07712AC2" w14:textId="77777777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4A0E69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  <w:r w:rsidRPr="0025762C">
              <w:rPr>
                <w:sz w:val="24"/>
                <w:szCs w:val="24"/>
              </w:rPr>
              <w:t>3.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17CD8E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357A5C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3D0A0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73C40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F50F1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6D793877" w14:textId="77777777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21C09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  <w:r w:rsidRPr="0025762C">
              <w:rPr>
                <w:sz w:val="24"/>
                <w:szCs w:val="24"/>
              </w:rPr>
              <w:t>4.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7A4AA7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8ECA27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DF9B4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16FCB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A8CD1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3BD1C974" w14:textId="77777777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7827E3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  <w:r w:rsidRPr="0025762C">
              <w:rPr>
                <w:sz w:val="24"/>
                <w:szCs w:val="24"/>
              </w:rPr>
              <w:t>itd.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F16A4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346FFC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B911A8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E71E4C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1E8EE" w14:textId="77777777"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 w14:paraId="4319E2B3" w14:textId="77777777">
        <w:tc>
          <w:tcPr>
            <w:tcW w:w="92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A4805" w14:textId="77777777" w:rsidR="00AB44C7" w:rsidRPr="0025762C" w:rsidRDefault="00AB44C7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 xml:space="preserve">          RAZEM</w:t>
            </w:r>
          </w:p>
        </w:tc>
      </w:tr>
    </w:tbl>
    <w:p w14:paraId="531AC2AB" w14:textId="77777777" w:rsidR="00AB44C7" w:rsidRPr="0025762C" w:rsidRDefault="00AB44C7">
      <w:pPr>
        <w:jc w:val="both"/>
        <w:rPr>
          <w:sz w:val="24"/>
          <w:szCs w:val="24"/>
        </w:rPr>
      </w:pPr>
      <w:r w:rsidRPr="0025762C">
        <w:rPr>
          <w:sz w:val="24"/>
          <w:szCs w:val="24"/>
        </w:rPr>
        <w:br/>
      </w:r>
    </w:p>
    <w:p w14:paraId="44AB0B90" w14:textId="77777777" w:rsidR="00AB44C7" w:rsidRPr="0025762C" w:rsidRDefault="00AB44C7">
      <w:pPr>
        <w:jc w:val="both"/>
        <w:rPr>
          <w:b/>
          <w:bCs/>
          <w:sz w:val="24"/>
          <w:szCs w:val="24"/>
        </w:rPr>
      </w:pPr>
    </w:p>
    <w:p w14:paraId="70E76D4C" w14:textId="77777777" w:rsidR="00AB44C7" w:rsidRPr="0025762C" w:rsidRDefault="00AB44C7">
      <w:pPr>
        <w:ind w:firstLine="709"/>
        <w:jc w:val="both"/>
        <w:rPr>
          <w:b/>
          <w:bCs/>
          <w:sz w:val="24"/>
          <w:szCs w:val="24"/>
        </w:rPr>
      </w:pPr>
    </w:p>
    <w:p w14:paraId="79590294" w14:textId="77777777" w:rsidR="00AB44C7" w:rsidRPr="0025762C" w:rsidRDefault="00AB44C7">
      <w:pPr>
        <w:jc w:val="both"/>
        <w:rPr>
          <w:sz w:val="24"/>
          <w:szCs w:val="24"/>
        </w:rPr>
      </w:pP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  <w:t>…………………….…………….</w:t>
      </w:r>
    </w:p>
    <w:p w14:paraId="66C4DF46" w14:textId="77777777" w:rsidR="00AB44C7" w:rsidRPr="0025762C" w:rsidRDefault="00AB44C7">
      <w:pPr>
        <w:ind w:firstLine="709"/>
        <w:jc w:val="both"/>
      </w:pPr>
      <w:r w:rsidRPr="0025762C">
        <w:tab/>
      </w:r>
      <w:r w:rsidRPr="0025762C">
        <w:tab/>
      </w:r>
      <w:r w:rsidRPr="0025762C">
        <w:tab/>
      </w:r>
      <w:r w:rsidRPr="0025762C">
        <w:tab/>
      </w:r>
      <w:r w:rsidRPr="0025762C">
        <w:tab/>
      </w:r>
      <w:r w:rsidRPr="0025762C">
        <w:tab/>
      </w:r>
      <w:r w:rsidRPr="0025762C">
        <w:tab/>
      </w:r>
      <w:r w:rsidRPr="0025762C">
        <w:tab/>
        <w:t xml:space="preserve">/podpis </w:t>
      </w:r>
      <w:r w:rsidR="00976444">
        <w:t>W</w:t>
      </w:r>
      <w:r w:rsidRPr="0025762C">
        <w:t>nioskodawcy/</w:t>
      </w:r>
    </w:p>
    <w:p w14:paraId="29B675D8" w14:textId="77777777" w:rsidR="00AB44C7" w:rsidRPr="0025762C" w:rsidRDefault="00AB44C7">
      <w:pPr>
        <w:jc w:val="both"/>
        <w:rPr>
          <w:b/>
          <w:bCs/>
          <w:sz w:val="22"/>
          <w:szCs w:val="22"/>
        </w:rPr>
      </w:pPr>
    </w:p>
    <w:p w14:paraId="57D3AB25" w14:textId="77777777" w:rsidR="00AB44C7" w:rsidRPr="0025762C" w:rsidRDefault="00AB44C7">
      <w:pPr>
        <w:jc w:val="both"/>
        <w:rPr>
          <w:b/>
          <w:bCs/>
          <w:sz w:val="22"/>
          <w:szCs w:val="22"/>
        </w:rPr>
      </w:pPr>
    </w:p>
    <w:p w14:paraId="6E5995D0" w14:textId="77777777" w:rsidR="00AB44C7" w:rsidRPr="0025762C" w:rsidRDefault="00AB44C7">
      <w:pPr>
        <w:jc w:val="both"/>
        <w:rPr>
          <w:b/>
          <w:bCs/>
          <w:sz w:val="22"/>
          <w:szCs w:val="22"/>
        </w:rPr>
      </w:pPr>
    </w:p>
    <w:p w14:paraId="7DD53190" w14:textId="77777777" w:rsidR="00AB44C7" w:rsidRPr="0025762C" w:rsidRDefault="00AB44C7">
      <w:pPr>
        <w:jc w:val="both"/>
        <w:rPr>
          <w:b/>
          <w:bCs/>
          <w:sz w:val="22"/>
          <w:szCs w:val="22"/>
        </w:rPr>
      </w:pPr>
    </w:p>
    <w:p w14:paraId="76DB5BD1" w14:textId="77777777" w:rsidR="00AB44C7" w:rsidRPr="0025762C" w:rsidRDefault="00AB44C7">
      <w:pPr>
        <w:jc w:val="both"/>
        <w:rPr>
          <w:b/>
          <w:bCs/>
          <w:sz w:val="22"/>
          <w:szCs w:val="22"/>
        </w:rPr>
      </w:pPr>
      <w:r w:rsidRPr="0025762C">
        <w:rPr>
          <w:b/>
          <w:bCs/>
          <w:sz w:val="22"/>
          <w:szCs w:val="22"/>
        </w:rPr>
        <w:t>* niepotrzebne skreślić</w:t>
      </w:r>
    </w:p>
    <w:p w14:paraId="585E6087" w14:textId="77777777" w:rsidR="00AB44C7" w:rsidRPr="0025762C" w:rsidRDefault="00AB44C7">
      <w:pPr>
        <w:jc w:val="both"/>
        <w:rPr>
          <w:bCs/>
          <w:sz w:val="22"/>
          <w:szCs w:val="22"/>
        </w:rPr>
      </w:pPr>
    </w:p>
    <w:p w14:paraId="37AA01C5" w14:textId="77777777" w:rsidR="00AB44C7" w:rsidRPr="0025762C" w:rsidRDefault="00AB44C7">
      <w:pPr>
        <w:jc w:val="both"/>
        <w:rPr>
          <w:bCs/>
          <w:sz w:val="22"/>
          <w:szCs w:val="22"/>
        </w:rPr>
      </w:pPr>
    </w:p>
    <w:p w14:paraId="1012BD88" w14:textId="77777777" w:rsidR="00AB44C7" w:rsidRPr="0025762C" w:rsidRDefault="00AB44C7">
      <w:pPr>
        <w:jc w:val="both"/>
        <w:rPr>
          <w:bCs/>
          <w:sz w:val="22"/>
          <w:szCs w:val="22"/>
        </w:rPr>
      </w:pPr>
    </w:p>
    <w:p w14:paraId="39FDD184" w14:textId="77777777" w:rsidR="00AB44C7" w:rsidRPr="0025762C" w:rsidRDefault="00AB44C7">
      <w:pPr>
        <w:jc w:val="both"/>
        <w:rPr>
          <w:bCs/>
          <w:sz w:val="22"/>
          <w:szCs w:val="22"/>
        </w:rPr>
      </w:pPr>
    </w:p>
    <w:p w14:paraId="595B76E4" w14:textId="77777777"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14:paraId="24ECDCAD" w14:textId="77777777" w:rsidR="00C52045" w:rsidRDefault="00C52045" w:rsidP="00C52045">
      <w:pPr>
        <w:pStyle w:val="Standard"/>
        <w:ind w:left="3"/>
        <w:rPr>
          <w:sz w:val="21"/>
          <w:szCs w:val="21"/>
        </w:rPr>
      </w:pPr>
    </w:p>
    <w:p w14:paraId="2DDA9624" w14:textId="77777777" w:rsidR="00AB44C7" w:rsidRPr="0025762C" w:rsidRDefault="00AB44C7">
      <w:pPr>
        <w:jc w:val="both"/>
        <w:rPr>
          <w:bCs/>
          <w:sz w:val="22"/>
          <w:szCs w:val="22"/>
        </w:rPr>
      </w:pPr>
    </w:p>
    <w:p w14:paraId="35BEACE2" w14:textId="77777777" w:rsidR="00AB44C7" w:rsidRPr="0025762C" w:rsidRDefault="00AB44C7">
      <w:pPr>
        <w:jc w:val="both"/>
        <w:rPr>
          <w:bCs/>
          <w:sz w:val="22"/>
          <w:szCs w:val="22"/>
        </w:rPr>
      </w:pPr>
    </w:p>
    <w:p w14:paraId="6EFB30B7" w14:textId="77777777" w:rsidR="007930EB" w:rsidRDefault="007930EB" w:rsidP="007930EB">
      <w:pPr>
        <w:pStyle w:val="Standard"/>
        <w:ind w:left="3"/>
        <w:rPr>
          <w:sz w:val="21"/>
          <w:szCs w:val="21"/>
        </w:rPr>
      </w:pPr>
    </w:p>
    <w:p w14:paraId="3588DBC9" w14:textId="77777777" w:rsidR="00AB44C7" w:rsidRPr="0025762C" w:rsidRDefault="00AB44C7">
      <w:pPr>
        <w:jc w:val="both"/>
        <w:rPr>
          <w:bCs/>
          <w:sz w:val="22"/>
          <w:szCs w:val="22"/>
        </w:rPr>
      </w:pPr>
    </w:p>
    <w:sectPr w:rsidR="00AB44C7" w:rsidRPr="0025762C" w:rsidSect="00AD43F2">
      <w:footerReference w:type="default" r:id="rId13"/>
      <w:pgSz w:w="11906" w:h="16838"/>
      <w:pgMar w:top="426" w:right="1417" w:bottom="76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F25B9" w14:textId="77777777" w:rsidR="00F4025D" w:rsidRDefault="00F4025D">
      <w:r>
        <w:separator/>
      </w:r>
    </w:p>
  </w:endnote>
  <w:endnote w:type="continuationSeparator" w:id="0">
    <w:p w14:paraId="31CBAB7E" w14:textId="77777777" w:rsidR="00F4025D" w:rsidRDefault="00F40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Web">
    <w:altName w:val="Trebuchet MS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Arial"/>
    <w:charset w:val="00"/>
    <w:family w:val="swiss"/>
    <w:pitch w:val="variable"/>
  </w:font>
  <w:font w:name="TimesNewRomanPSMT">
    <w:altName w:val="MS Mincho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F057A" w14:textId="71CCEEC5" w:rsidR="00AB44C7" w:rsidRDefault="00D85641">
    <w:pPr>
      <w:pStyle w:val="Stopka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56320E0A" wp14:editId="6811112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40030" cy="143510"/>
              <wp:effectExtent l="8255" t="6350" r="8890" b="2540"/>
              <wp:wrapSquare wrapText="largest"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435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7A3F1E" w14:textId="77777777" w:rsidR="00AB44C7" w:rsidRDefault="00AB44C7">
                          <w:pPr>
                            <w:pStyle w:val="Stopka"/>
                            <w:ind w:right="3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320E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18.9pt;height:11.3pt;z-index:251656704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" stroked="f">
              <v:fill opacity="0"/>
              <v:textbox inset="0,0,0,0">
                <w:txbxContent>
                  <w:p w14:paraId="457A3F1E" w14:textId="77777777" w:rsidR="00AB44C7" w:rsidRDefault="00AB44C7">
                    <w:pPr>
                      <w:pStyle w:val="Stopka"/>
                      <w:ind w:right="360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1304E" w14:textId="598E9EB2" w:rsidR="00AD43F2" w:rsidRDefault="00D85641">
    <w:pPr>
      <w:pStyle w:val="Stopka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59517996" wp14:editId="0F6CBCAB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40030" cy="143510"/>
              <wp:effectExtent l="5080" t="8255" r="2540" b="635"/>
              <wp:wrapSquare wrapText="largest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435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1B924C" w14:textId="77777777" w:rsidR="00AD43F2" w:rsidRDefault="00AD43F2">
                          <w:pPr>
                            <w:pStyle w:val="Stopka"/>
                            <w:ind w:right="3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5179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.05pt;width:18.9pt;height:11.3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" stroked="f">
              <v:fill opacity="0"/>
              <v:textbox inset="0,0,0,0">
                <w:txbxContent>
                  <w:p w14:paraId="521B924C" w14:textId="77777777" w:rsidR="00AD43F2" w:rsidRDefault="00AD43F2">
                    <w:pPr>
                      <w:pStyle w:val="Stopka"/>
                      <w:ind w:right="360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6A66B" w14:textId="1234D237" w:rsidR="00AD43F2" w:rsidRDefault="00D85641">
    <w:pPr>
      <w:pStyle w:val="Stopka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25B2552C" wp14:editId="1EEA00F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40030" cy="143510"/>
              <wp:effectExtent l="8255" t="6350" r="8890" b="2540"/>
              <wp:wrapSquare wrapText="largest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435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2D4FA8" w14:textId="77777777" w:rsidR="00AD43F2" w:rsidRDefault="00AD43F2">
                          <w:pPr>
                            <w:pStyle w:val="Stopka"/>
                            <w:ind w:right="3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2552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0;margin-top:.05pt;width:18.9pt;height:11.3pt;z-index:25165875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" stroked="f">
              <v:fill opacity="0"/>
              <v:textbox inset="0,0,0,0">
                <w:txbxContent>
                  <w:p w14:paraId="4D2D4FA8" w14:textId="77777777" w:rsidR="00AD43F2" w:rsidRDefault="00AD43F2">
                    <w:pPr>
                      <w:pStyle w:val="Stopka"/>
                      <w:ind w:right="360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FA5BA" w14:textId="77777777" w:rsidR="00F4025D" w:rsidRDefault="00F4025D">
      <w:r>
        <w:separator/>
      </w:r>
    </w:p>
  </w:footnote>
  <w:footnote w:type="continuationSeparator" w:id="0">
    <w:p w14:paraId="506D9CCA" w14:textId="77777777" w:rsidR="00F4025D" w:rsidRDefault="00F402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813"/>
        </w:tabs>
        <w:ind w:left="927" w:hanging="567"/>
      </w:pPr>
      <w:rPr>
        <w:rFonts w:cs="Times New Roman"/>
        <w:b/>
        <w:color w:val="auto"/>
      </w:rPr>
    </w:lvl>
  </w:abstractNum>
  <w:abstractNum w:abstractNumId="2" w15:restartNumberingAfterBreak="0">
    <w:nsid w:val="00000003"/>
    <w:multiLevelType w:val="singleLevel"/>
    <w:tmpl w:val="9000C6DC"/>
    <w:name w:val="WW8Num3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Myriad Web" w:hAnsi="Myriad Web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o"/>
      <w:lvlJc w:val="left"/>
      <w:pPr>
        <w:tabs>
          <w:tab w:val="num" w:pos="1211"/>
        </w:tabs>
        <w:ind w:left="1211" w:hanging="360"/>
      </w:pPr>
      <w:rPr>
        <w:rFonts w:ascii="Courier New" w:hAnsi="Courier New" w:cs="Times New Roman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80"/>
        </w:tabs>
        <w:ind w:left="780" w:hanging="363"/>
      </w:pPr>
      <w:rPr>
        <w:rFonts w:ascii="Symbol" w:hAnsi="Symbo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426" w:hanging="360"/>
      </w:pPr>
      <w:rPr>
        <w:rFonts w:cs="Times New Roman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00000007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</w:abstractNum>
  <w:abstractNum w:abstractNumId="10" w15:restartNumberingAfterBreak="0">
    <w:nsid w:val="01A96E72"/>
    <w:multiLevelType w:val="hybridMultilevel"/>
    <w:tmpl w:val="CF1E2A60"/>
    <w:lvl w:ilvl="0" w:tplc="81D2C128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0A662889"/>
    <w:multiLevelType w:val="hybridMultilevel"/>
    <w:tmpl w:val="BEDA40F4"/>
    <w:lvl w:ilvl="0" w:tplc="E5A8F57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4279B4"/>
    <w:multiLevelType w:val="hybridMultilevel"/>
    <w:tmpl w:val="48BA970A"/>
    <w:lvl w:ilvl="0" w:tplc="DA6A93C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74769629">
    <w:abstractNumId w:val="0"/>
  </w:num>
  <w:num w:numId="2" w16cid:durableId="994838908">
    <w:abstractNumId w:val="1"/>
  </w:num>
  <w:num w:numId="3" w16cid:durableId="1197355965">
    <w:abstractNumId w:val="2"/>
  </w:num>
  <w:num w:numId="4" w16cid:durableId="1871411035">
    <w:abstractNumId w:val="3"/>
  </w:num>
  <w:num w:numId="5" w16cid:durableId="1844196113">
    <w:abstractNumId w:val="4"/>
  </w:num>
  <w:num w:numId="6" w16cid:durableId="1216114604">
    <w:abstractNumId w:val="5"/>
  </w:num>
  <w:num w:numId="7" w16cid:durableId="720596959">
    <w:abstractNumId w:val="6"/>
  </w:num>
  <w:num w:numId="8" w16cid:durableId="1456486383">
    <w:abstractNumId w:val="7"/>
  </w:num>
  <w:num w:numId="9" w16cid:durableId="256905184">
    <w:abstractNumId w:val="8"/>
  </w:num>
  <w:num w:numId="10" w16cid:durableId="1866558478">
    <w:abstractNumId w:val="9"/>
  </w:num>
  <w:num w:numId="11" w16cid:durableId="1236090484">
    <w:abstractNumId w:val="12"/>
  </w:num>
  <w:num w:numId="12" w16cid:durableId="941035484">
    <w:abstractNumId w:val="11"/>
  </w:num>
  <w:num w:numId="13" w16cid:durableId="1544152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3B4"/>
    <w:rsid w:val="0002469A"/>
    <w:rsid w:val="00027F52"/>
    <w:rsid w:val="000977CB"/>
    <w:rsid w:val="000A13D3"/>
    <w:rsid w:val="001105D0"/>
    <w:rsid w:val="00166404"/>
    <w:rsid w:val="00187C05"/>
    <w:rsid w:val="001911C0"/>
    <w:rsid w:val="001C77AC"/>
    <w:rsid w:val="001C7FB1"/>
    <w:rsid w:val="001E310F"/>
    <w:rsid w:val="0020621E"/>
    <w:rsid w:val="00213B9E"/>
    <w:rsid w:val="00216515"/>
    <w:rsid w:val="00234C76"/>
    <w:rsid w:val="002364B7"/>
    <w:rsid w:val="00250554"/>
    <w:rsid w:val="00253375"/>
    <w:rsid w:val="002540E6"/>
    <w:rsid w:val="00256BA8"/>
    <w:rsid w:val="0025762C"/>
    <w:rsid w:val="002622D1"/>
    <w:rsid w:val="00273104"/>
    <w:rsid w:val="00287ED8"/>
    <w:rsid w:val="002B28A6"/>
    <w:rsid w:val="002E3FB8"/>
    <w:rsid w:val="002F6406"/>
    <w:rsid w:val="00313A2F"/>
    <w:rsid w:val="00315DD8"/>
    <w:rsid w:val="003202E8"/>
    <w:rsid w:val="00322896"/>
    <w:rsid w:val="00334685"/>
    <w:rsid w:val="00360A33"/>
    <w:rsid w:val="003769A8"/>
    <w:rsid w:val="00383153"/>
    <w:rsid w:val="003A118C"/>
    <w:rsid w:val="003B22FE"/>
    <w:rsid w:val="003E293C"/>
    <w:rsid w:val="003F0602"/>
    <w:rsid w:val="00445224"/>
    <w:rsid w:val="00461B1D"/>
    <w:rsid w:val="00471B8A"/>
    <w:rsid w:val="004E0F69"/>
    <w:rsid w:val="004E12D2"/>
    <w:rsid w:val="005119AB"/>
    <w:rsid w:val="005171D3"/>
    <w:rsid w:val="0053460C"/>
    <w:rsid w:val="00561214"/>
    <w:rsid w:val="00574DC4"/>
    <w:rsid w:val="00581ED6"/>
    <w:rsid w:val="0058261C"/>
    <w:rsid w:val="00595A85"/>
    <w:rsid w:val="0059746A"/>
    <w:rsid w:val="005C0815"/>
    <w:rsid w:val="005D6FD1"/>
    <w:rsid w:val="00611ABC"/>
    <w:rsid w:val="00657F39"/>
    <w:rsid w:val="006A484A"/>
    <w:rsid w:val="006E797F"/>
    <w:rsid w:val="006F76DA"/>
    <w:rsid w:val="007309E4"/>
    <w:rsid w:val="00746BAA"/>
    <w:rsid w:val="007851BB"/>
    <w:rsid w:val="0078727B"/>
    <w:rsid w:val="007930EB"/>
    <w:rsid w:val="007B68AF"/>
    <w:rsid w:val="007C1C13"/>
    <w:rsid w:val="007C6774"/>
    <w:rsid w:val="007E6E4D"/>
    <w:rsid w:val="008052DB"/>
    <w:rsid w:val="00835AA3"/>
    <w:rsid w:val="00872AD2"/>
    <w:rsid w:val="00883766"/>
    <w:rsid w:val="008B0B3F"/>
    <w:rsid w:val="008F4878"/>
    <w:rsid w:val="00906107"/>
    <w:rsid w:val="00911223"/>
    <w:rsid w:val="00942065"/>
    <w:rsid w:val="00974EC9"/>
    <w:rsid w:val="00976444"/>
    <w:rsid w:val="009822FD"/>
    <w:rsid w:val="009925CC"/>
    <w:rsid w:val="009B3C74"/>
    <w:rsid w:val="009B5148"/>
    <w:rsid w:val="009B5521"/>
    <w:rsid w:val="009C3803"/>
    <w:rsid w:val="009E520D"/>
    <w:rsid w:val="00A03F98"/>
    <w:rsid w:val="00A50A93"/>
    <w:rsid w:val="00A63A90"/>
    <w:rsid w:val="00A7594C"/>
    <w:rsid w:val="00A9204A"/>
    <w:rsid w:val="00AB44C7"/>
    <w:rsid w:val="00AB4DAB"/>
    <w:rsid w:val="00AC1CAD"/>
    <w:rsid w:val="00AC526F"/>
    <w:rsid w:val="00AC787B"/>
    <w:rsid w:val="00AD43F2"/>
    <w:rsid w:val="00AD4B52"/>
    <w:rsid w:val="00AE7B2C"/>
    <w:rsid w:val="00B06013"/>
    <w:rsid w:val="00B32A2C"/>
    <w:rsid w:val="00B4177B"/>
    <w:rsid w:val="00B95AE3"/>
    <w:rsid w:val="00BC23EC"/>
    <w:rsid w:val="00BC286F"/>
    <w:rsid w:val="00BD13B4"/>
    <w:rsid w:val="00BD302C"/>
    <w:rsid w:val="00BE75D5"/>
    <w:rsid w:val="00BF3117"/>
    <w:rsid w:val="00C07B99"/>
    <w:rsid w:val="00C1059A"/>
    <w:rsid w:val="00C114D6"/>
    <w:rsid w:val="00C12565"/>
    <w:rsid w:val="00C52045"/>
    <w:rsid w:val="00CF1FF5"/>
    <w:rsid w:val="00CF5B08"/>
    <w:rsid w:val="00D01AF0"/>
    <w:rsid w:val="00D02BD7"/>
    <w:rsid w:val="00D132FE"/>
    <w:rsid w:val="00D14B13"/>
    <w:rsid w:val="00D3526A"/>
    <w:rsid w:val="00D60142"/>
    <w:rsid w:val="00D60AB4"/>
    <w:rsid w:val="00D741A7"/>
    <w:rsid w:val="00D74FEB"/>
    <w:rsid w:val="00D85641"/>
    <w:rsid w:val="00D86660"/>
    <w:rsid w:val="00DB2251"/>
    <w:rsid w:val="00DB266D"/>
    <w:rsid w:val="00DD551F"/>
    <w:rsid w:val="00DE5CEB"/>
    <w:rsid w:val="00DE64A9"/>
    <w:rsid w:val="00DF060E"/>
    <w:rsid w:val="00E57296"/>
    <w:rsid w:val="00E6080C"/>
    <w:rsid w:val="00E74756"/>
    <w:rsid w:val="00E75DFF"/>
    <w:rsid w:val="00EB54E7"/>
    <w:rsid w:val="00EC0A1B"/>
    <w:rsid w:val="00EE5D4F"/>
    <w:rsid w:val="00F03C91"/>
    <w:rsid w:val="00F05F01"/>
    <w:rsid w:val="00F203C8"/>
    <w:rsid w:val="00F4025D"/>
    <w:rsid w:val="00F43CB0"/>
    <w:rsid w:val="00F45AA7"/>
    <w:rsid w:val="00F9709B"/>
    <w:rsid w:val="00FB70C3"/>
    <w:rsid w:val="00FD21E9"/>
    <w:rsid w:val="00FD57DB"/>
    <w:rsid w:val="00FE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792541C"/>
  <w15:docId w15:val="{112FF58A-35A3-4BE0-B107-B094A1933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b/>
      <w:bCs/>
      <w:sz w:val="22"/>
      <w:szCs w:val="22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ind w:left="2832" w:firstLine="708"/>
      <w:outlineLvl w:val="2"/>
    </w:pPr>
    <w:rPr>
      <w:b/>
      <w:bCs/>
      <w:sz w:val="24"/>
      <w:szCs w:val="24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ind w:left="0" w:firstLine="3"/>
      <w:jc w:val="center"/>
      <w:outlineLvl w:val="3"/>
    </w:pPr>
    <w:rPr>
      <w:sz w:val="24"/>
      <w:szCs w:val="24"/>
    </w:rPr>
  </w:style>
  <w:style w:type="paragraph" w:styleId="Nagwek5">
    <w:name w:val="heading 5"/>
    <w:basedOn w:val="Normalny"/>
    <w:next w:val="Normalny"/>
    <w:qFormat/>
    <w:pPr>
      <w:keepNext/>
      <w:numPr>
        <w:ilvl w:val="4"/>
        <w:numId w:val="1"/>
      </w:numPr>
      <w:ind w:left="0" w:firstLine="3"/>
      <w:outlineLvl w:val="4"/>
    </w:pPr>
    <w:rPr>
      <w:sz w:val="24"/>
      <w:szCs w:val="24"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1"/>
      </w:numPr>
      <w:jc w:val="center"/>
      <w:outlineLvl w:val="5"/>
    </w:pPr>
    <w:rPr>
      <w:sz w:val="24"/>
      <w:szCs w:val="24"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1"/>
      </w:numPr>
      <w:jc w:val="both"/>
      <w:outlineLvl w:val="6"/>
    </w:pPr>
    <w:rPr>
      <w:sz w:val="24"/>
      <w:szCs w:val="24"/>
    </w:rPr>
  </w:style>
  <w:style w:type="paragraph" w:styleId="Nagwek8">
    <w:name w:val="heading 8"/>
    <w:basedOn w:val="Normalny"/>
    <w:next w:val="Normalny"/>
    <w:qFormat/>
    <w:pPr>
      <w:keepNext/>
      <w:numPr>
        <w:ilvl w:val="7"/>
        <w:numId w:val="1"/>
      </w:numPr>
      <w:jc w:val="center"/>
      <w:outlineLvl w:val="7"/>
    </w:pPr>
    <w:rPr>
      <w:b/>
      <w:bCs/>
      <w:sz w:val="24"/>
      <w:szCs w:val="24"/>
    </w:rPr>
  </w:style>
  <w:style w:type="paragraph" w:styleId="Nagwek9">
    <w:name w:val="heading 9"/>
    <w:basedOn w:val="Normalny"/>
    <w:next w:val="Normalny"/>
    <w:qFormat/>
    <w:pPr>
      <w:keepNext/>
      <w:numPr>
        <w:ilvl w:val="8"/>
        <w:numId w:val="1"/>
      </w:numPr>
      <w:outlineLvl w:val="8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Pr>
      <w:rFonts w:cs="Times New Roman"/>
      <w:b/>
      <w:color w:val="auto"/>
    </w:rPr>
  </w:style>
  <w:style w:type="character" w:customStyle="1" w:styleId="WW8Num3z0">
    <w:name w:val="WW8Num3z0"/>
    <w:rPr>
      <w:rFonts w:cs="Times New Roman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5z0">
    <w:name w:val="WW8Num5z0"/>
    <w:rPr>
      <w:rFonts w:cs="Times New Roman"/>
    </w:rPr>
  </w:style>
  <w:style w:type="character" w:customStyle="1" w:styleId="WW8Num6z0">
    <w:name w:val="WW8Num6z0"/>
    <w:rPr>
      <w:rFonts w:cs="Times New Roman"/>
    </w:rPr>
  </w:style>
  <w:style w:type="character" w:customStyle="1" w:styleId="WW8Num7z0">
    <w:name w:val="WW8Num7z0"/>
    <w:rPr>
      <w:rFonts w:ascii="Courier New" w:hAnsi="Courier New"/>
    </w:rPr>
  </w:style>
  <w:style w:type="character" w:customStyle="1" w:styleId="WW8Num8z0">
    <w:name w:val="WW8Num8z0"/>
    <w:rPr>
      <w:rFonts w:cs="Times New Roman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10z0">
    <w:name w:val="WW8Num10z0"/>
    <w:rPr>
      <w:rFonts w:cs="Times New Roma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Domylnaczcionkaakapitu2">
    <w:name w:val="Domyślna czcionka akapitu2"/>
  </w:style>
  <w:style w:type="character" w:customStyle="1" w:styleId="WW8Num1z0">
    <w:name w:val="WW8Num1z0"/>
    <w:rPr>
      <w:rFonts w:cs="Times New Roman"/>
    </w:rPr>
  </w:style>
  <w:style w:type="character" w:customStyle="1" w:styleId="WW8Num2z1">
    <w:name w:val="WW8Num2z1"/>
    <w:rPr>
      <w:rFonts w:cs="Times New Roman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6z1">
    <w:name w:val="WW8Num6z1"/>
    <w:rPr>
      <w:rFonts w:ascii="Myriad Web" w:hAnsi="Myriad Web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1z0">
    <w:name w:val="WW8Num11z0"/>
    <w:rPr>
      <w:rFonts w:cs="Times New Roman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customStyle="1" w:styleId="Nagwek1Znak">
    <w:name w:val="Nagłówek 1 Znak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Nagwek2Znak">
    <w:name w:val="Nagłówek 2 Znak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5Znak">
    <w:name w:val="Nagłówek 5 Znak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rPr>
      <w:rFonts w:ascii="Calibri" w:eastAsia="Times New Roman" w:hAnsi="Calibri" w:cs="Times New Roman"/>
      <w:b/>
      <w:bCs/>
    </w:rPr>
  </w:style>
  <w:style w:type="character" w:customStyle="1" w:styleId="Nagwek7Znak">
    <w:name w:val="Nagłówek 7 Znak"/>
    <w:rPr>
      <w:rFonts w:ascii="Calibri" w:eastAsia="Times New Roman" w:hAnsi="Calibri" w:cs="Times New Roman"/>
      <w:sz w:val="24"/>
      <w:szCs w:val="24"/>
    </w:rPr>
  </w:style>
  <w:style w:type="character" w:customStyle="1" w:styleId="Nagwek8Znak">
    <w:name w:val="Nagłówek 8 Znak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gwek9Znak">
    <w:name w:val="Nagłówek 9 Znak"/>
    <w:rPr>
      <w:rFonts w:ascii="Cambria" w:eastAsia="Times New Roman" w:hAnsi="Cambria" w:cs="Times New Roman"/>
    </w:rPr>
  </w:style>
  <w:style w:type="character" w:customStyle="1" w:styleId="StopkaZnak">
    <w:name w:val="Stopka Znak"/>
    <w:rPr>
      <w:rFonts w:cs="Times New Roman"/>
      <w:lang w:val="pl-PL" w:eastAsia="ar-SA" w:bidi="ar-SA"/>
    </w:rPr>
  </w:style>
  <w:style w:type="character" w:styleId="Hipercze">
    <w:name w:val="Hyperlink"/>
    <w:rPr>
      <w:rFonts w:cs="Times New Roman"/>
      <w:color w:val="0000FF"/>
      <w:u w:val="single"/>
    </w:rPr>
  </w:style>
  <w:style w:type="character" w:styleId="Numerstrony">
    <w:name w:val="page number"/>
    <w:rPr>
      <w:rFonts w:cs="Times New Roman"/>
    </w:rPr>
  </w:style>
  <w:style w:type="character" w:customStyle="1" w:styleId="NagwekZnak">
    <w:name w:val="Nagłówek Znak"/>
    <w:rPr>
      <w:rFonts w:cs="Times New Roman"/>
      <w:sz w:val="20"/>
      <w:szCs w:val="20"/>
    </w:rPr>
  </w:style>
  <w:style w:type="character" w:customStyle="1" w:styleId="TekstpodstawowyZnak">
    <w:name w:val="Tekst podstawowy Znak"/>
    <w:rPr>
      <w:rFonts w:cs="Times New Roman"/>
      <w:sz w:val="20"/>
      <w:szCs w:val="20"/>
    </w:rPr>
  </w:style>
  <w:style w:type="character" w:customStyle="1" w:styleId="Tekstpodstawowy2Znak">
    <w:name w:val="Tekst podstawowy 2 Znak"/>
    <w:rPr>
      <w:rFonts w:cs="Times New Roman"/>
      <w:sz w:val="20"/>
      <w:szCs w:val="20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rPr>
      <w:sz w:val="24"/>
      <w:szCs w:val="24"/>
    </w:r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rPr>
      <w:b/>
      <w:bCs/>
      <w:sz w:val="24"/>
      <w:szCs w:val="24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omy">
    <w:name w:val="Domy"/>
    <w:pPr>
      <w:widowControl w:val="0"/>
      <w:suppressAutoHyphens/>
      <w:autoSpaceDE w:val="0"/>
    </w:pPr>
    <w:rPr>
      <w:rFonts w:eastAsia="Arial"/>
      <w:sz w:val="24"/>
      <w:szCs w:val="24"/>
      <w:lang w:val="en-US" w:eastAsia="ar-SA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</w:style>
  <w:style w:type="paragraph" w:customStyle="1" w:styleId="Standard">
    <w:name w:val="Standard"/>
    <w:pPr>
      <w:widowControl w:val="0"/>
      <w:suppressAutoHyphens/>
    </w:pPr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6E79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basedOn w:val="Normalny"/>
    <w:rsid w:val="00213B9E"/>
    <w:pPr>
      <w:autoSpaceDE w:val="0"/>
    </w:pPr>
    <w:rPr>
      <w:color w:val="000000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6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0AE89-CA5E-4253-A9A6-5BCD39C76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3689</Words>
  <Characters>22135</Characters>
  <Application>Microsoft Office Word</Application>
  <DocSecurity>0</DocSecurity>
  <Lines>184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WNIOSKODAWCA</vt:lpstr>
    </vt:vector>
  </TitlesOfParts>
  <Company>Hewlett-Packard Company</Company>
  <LinksUpToDate>false</LinksUpToDate>
  <CharactersWithSpaces>25773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WNIOSKODAWCA</dc:title>
  <dc:creator>Informatycy</dc:creator>
  <cp:lastModifiedBy>Ewa Rus</cp:lastModifiedBy>
  <cp:revision>4</cp:revision>
  <cp:lastPrinted>2020-03-02T12:00:00Z</cp:lastPrinted>
  <dcterms:created xsi:type="dcterms:W3CDTF">2022-09-12T09:03:00Z</dcterms:created>
  <dcterms:modified xsi:type="dcterms:W3CDTF">2022-09-12T09:05:00Z</dcterms:modified>
</cp:coreProperties>
</file>